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A2D" w:rsidRDefault="006C2A2D" w:rsidP="006C2A2D">
      <w:pPr>
        <w:jc w:val="center"/>
        <w:rPr>
          <w:b/>
        </w:rPr>
      </w:pPr>
      <w:r>
        <w:rPr>
          <w:b/>
        </w:rPr>
        <w:t>Управление образования Администрации Аксайского района</w:t>
      </w:r>
    </w:p>
    <w:p w:rsidR="006C2A2D" w:rsidRDefault="006C2A2D" w:rsidP="006C2A2D">
      <w:pPr>
        <w:jc w:val="center"/>
        <w:rPr>
          <w:b/>
        </w:rPr>
      </w:pPr>
      <w:r w:rsidRPr="00F63FF2">
        <w:rPr>
          <w:b/>
        </w:rPr>
        <w:t xml:space="preserve">Муниципальное </w:t>
      </w:r>
      <w:r>
        <w:rPr>
          <w:b/>
        </w:rPr>
        <w:t xml:space="preserve">бюджетное </w:t>
      </w:r>
      <w:r w:rsidRPr="00F63FF2">
        <w:rPr>
          <w:b/>
        </w:rPr>
        <w:t>общеобразовательное учреждение</w:t>
      </w:r>
      <w:r>
        <w:rPr>
          <w:b/>
        </w:rPr>
        <w:t xml:space="preserve"> Аксайского района</w:t>
      </w:r>
    </w:p>
    <w:p w:rsidR="006C2A2D" w:rsidRDefault="006C2A2D" w:rsidP="006C2A2D">
      <w:pPr>
        <w:jc w:val="center"/>
        <w:rPr>
          <w:b/>
        </w:rPr>
      </w:pPr>
      <w:r w:rsidRPr="00F63FF2">
        <w:rPr>
          <w:b/>
        </w:rPr>
        <w:t xml:space="preserve"> Аксайская средняя общеобразовательная школа  №2</w:t>
      </w:r>
    </w:p>
    <w:p w:rsidR="006C2A2D" w:rsidRDefault="006C2A2D" w:rsidP="006C2A2D">
      <w:pPr>
        <w:jc w:val="center"/>
        <w:rPr>
          <w:b/>
        </w:rPr>
      </w:pPr>
      <w:r w:rsidRPr="00F63FF2">
        <w:rPr>
          <w:b/>
        </w:rPr>
        <w:t xml:space="preserve"> с углубленным изучением  английского языка и математики</w:t>
      </w:r>
    </w:p>
    <w:p w:rsidR="00834BB6" w:rsidRDefault="00834BB6" w:rsidP="00834BB6">
      <w:pPr>
        <w:jc w:val="center"/>
      </w:pPr>
    </w:p>
    <w:p w:rsidR="00834BB6" w:rsidRDefault="00834BB6" w:rsidP="00834BB6">
      <w:pPr>
        <w:jc w:val="center"/>
      </w:pPr>
    </w:p>
    <w:p w:rsidR="00834BB6" w:rsidRDefault="00834BB6" w:rsidP="00680345"/>
    <w:p w:rsidR="00834BB6" w:rsidRDefault="00834BB6" w:rsidP="00991F6D">
      <w:pPr>
        <w:jc w:val="center"/>
        <w:rPr>
          <w:rFonts w:ascii="Times New Roman" w:hAnsi="Times New Roman"/>
          <w:b/>
          <w:bCs/>
          <w:sz w:val="72"/>
          <w:szCs w:val="72"/>
        </w:rPr>
      </w:pPr>
      <w:r>
        <w:rPr>
          <w:rFonts w:ascii="Times New Roman" w:hAnsi="Times New Roman"/>
          <w:b/>
          <w:bCs/>
          <w:sz w:val="72"/>
          <w:szCs w:val="72"/>
        </w:rPr>
        <w:t>Урок</w:t>
      </w:r>
    </w:p>
    <w:p w:rsidR="00991F6D" w:rsidRDefault="00834BB6" w:rsidP="00834BB6">
      <w:pPr>
        <w:jc w:val="center"/>
        <w:rPr>
          <w:rFonts w:ascii="Times New Roman" w:hAnsi="Times New Roman"/>
          <w:b/>
          <w:bCs/>
          <w:sz w:val="56"/>
          <w:szCs w:val="56"/>
        </w:rPr>
      </w:pPr>
      <w:r>
        <w:rPr>
          <w:rFonts w:ascii="Times New Roman" w:hAnsi="Times New Roman"/>
          <w:b/>
          <w:bCs/>
          <w:sz w:val="56"/>
          <w:szCs w:val="56"/>
        </w:rPr>
        <w:t>обучени</w:t>
      </w:r>
      <w:r w:rsidR="00991F6D">
        <w:rPr>
          <w:rFonts w:ascii="Times New Roman" w:hAnsi="Times New Roman"/>
          <w:b/>
          <w:bCs/>
          <w:sz w:val="56"/>
          <w:szCs w:val="56"/>
        </w:rPr>
        <w:t>я</w:t>
      </w:r>
      <w:r>
        <w:rPr>
          <w:rFonts w:ascii="Times New Roman" w:hAnsi="Times New Roman"/>
          <w:b/>
          <w:bCs/>
          <w:sz w:val="56"/>
          <w:szCs w:val="56"/>
        </w:rPr>
        <w:t xml:space="preserve"> грамоте</w:t>
      </w:r>
      <w:r w:rsidR="00991F6D">
        <w:rPr>
          <w:rFonts w:ascii="Times New Roman" w:hAnsi="Times New Roman"/>
          <w:b/>
          <w:bCs/>
          <w:sz w:val="56"/>
          <w:szCs w:val="56"/>
        </w:rPr>
        <w:t xml:space="preserve"> (чтение) </w:t>
      </w:r>
    </w:p>
    <w:p w:rsidR="00834BB6" w:rsidRPr="006C2A2D" w:rsidRDefault="00834BB6" w:rsidP="006C2A2D">
      <w:pPr>
        <w:jc w:val="center"/>
        <w:rPr>
          <w:rFonts w:ascii="Times New Roman" w:hAnsi="Times New Roman"/>
          <w:b/>
          <w:bCs/>
          <w:sz w:val="56"/>
          <w:szCs w:val="56"/>
        </w:rPr>
      </w:pPr>
      <w:r>
        <w:rPr>
          <w:rFonts w:ascii="Times New Roman" w:hAnsi="Times New Roman"/>
          <w:b/>
          <w:bCs/>
          <w:sz w:val="56"/>
          <w:szCs w:val="56"/>
        </w:rPr>
        <w:t xml:space="preserve">по системе Л.В.Занкова </w:t>
      </w:r>
      <w:r w:rsidR="00991F6D" w:rsidRPr="00991F6D">
        <w:rPr>
          <w:rFonts w:ascii="Times New Roman" w:hAnsi="Times New Roman" w:cs="Times New Roman"/>
          <w:b/>
          <w:bCs/>
          <w:sz w:val="52"/>
          <w:szCs w:val="52"/>
        </w:rPr>
        <w:t>в 1- А классе</w:t>
      </w:r>
    </w:p>
    <w:p w:rsidR="00834BB6" w:rsidRDefault="00991F6D" w:rsidP="00834BB6">
      <w:r>
        <w:rPr>
          <w:noProof/>
          <w:lang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-407670</wp:posOffset>
            </wp:positionH>
            <wp:positionV relativeFrom="paragraph">
              <wp:posOffset>36830</wp:posOffset>
            </wp:positionV>
            <wp:extent cx="2367280" cy="3253740"/>
            <wp:effectExtent l="19050" t="0" r="0" b="0"/>
            <wp:wrapSquare wrapText="bothSides"/>
            <wp:docPr id="9" name="Рисунок 1" descr="98G-w7bYL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G-w7bYLI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BB6" w:rsidRDefault="00834BB6" w:rsidP="00834BB6"/>
    <w:p w:rsidR="00834BB6" w:rsidRDefault="00834BB6" w:rsidP="00834BB6"/>
    <w:p w:rsidR="00834BB6" w:rsidRDefault="00680345" w:rsidP="00834BB6">
      <w:r>
        <w:rPr>
          <w:noProof/>
          <w:lang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24130</wp:posOffset>
            </wp:positionV>
            <wp:extent cx="2232660" cy="2060575"/>
            <wp:effectExtent l="19050" t="0" r="0" b="0"/>
            <wp:wrapSquare wrapText="bothSides"/>
            <wp:docPr id="8" name="Рисунок 4" descr="C:\Users\МИШУНЧИК\Desktop\читать_по_слога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ШУНЧИК\Desktop\читать_по_слога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4BB6" w:rsidRDefault="00834BB6" w:rsidP="00834BB6"/>
    <w:p w:rsidR="00506587" w:rsidRDefault="00506587" w:rsidP="00834BB6"/>
    <w:p w:rsidR="00506587" w:rsidRDefault="00506587" w:rsidP="00834BB6"/>
    <w:p w:rsidR="00506587" w:rsidRDefault="00506587" w:rsidP="00834BB6"/>
    <w:p w:rsidR="00506587" w:rsidRDefault="00506587" w:rsidP="00834BB6"/>
    <w:p w:rsidR="00506587" w:rsidRDefault="00506587" w:rsidP="00834BB6"/>
    <w:p w:rsidR="00506587" w:rsidRDefault="00506587" w:rsidP="00834BB6"/>
    <w:p w:rsidR="00506587" w:rsidRPr="00506587" w:rsidRDefault="00506587" w:rsidP="00834BB6">
      <w:pPr>
        <w:rPr>
          <w:rFonts w:ascii="Times New Roman" w:hAnsi="Times New Roman" w:cs="Times New Roman"/>
          <w:sz w:val="28"/>
          <w:szCs w:val="28"/>
        </w:rPr>
      </w:pPr>
    </w:p>
    <w:p w:rsidR="00271BDD" w:rsidRDefault="00271BDD" w:rsidP="00834BB6"/>
    <w:p w:rsidR="00FA3676" w:rsidRDefault="00834BB6" w:rsidP="00FA36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FA3676" w:rsidRDefault="00FA3676" w:rsidP="00FA3676">
      <w:pPr>
        <w:rPr>
          <w:rFonts w:ascii="Times New Roman" w:hAnsi="Times New Roman"/>
          <w:b/>
          <w:sz w:val="28"/>
          <w:szCs w:val="28"/>
        </w:rPr>
      </w:pPr>
    </w:p>
    <w:p w:rsidR="00FA3676" w:rsidRDefault="00FA3676" w:rsidP="00FA3676">
      <w:pPr>
        <w:rPr>
          <w:rFonts w:ascii="Times New Roman" w:hAnsi="Times New Roman"/>
          <w:b/>
          <w:sz w:val="28"/>
          <w:szCs w:val="28"/>
        </w:rPr>
      </w:pPr>
    </w:p>
    <w:p w:rsidR="00FA3676" w:rsidRDefault="00FA3676" w:rsidP="00FA3676">
      <w:pPr>
        <w:rPr>
          <w:rFonts w:ascii="Times New Roman" w:hAnsi="Times New Roman"/>
          <w:b/>
          <w:sz w:val="28"/>
          <w:szCs w:val="28"/>
        </w:rPr>
      </w:pPr>
    </w:p>
    <w:p w:rsidR="00FA3676" w:rsidRDefault="00FA3676" w:rsidP="00FA3676">
      <w:pPr>
        <w:rPr>
          <w:rFonts w:ascii="Times New Roman" w:hAnsi="Times New Roman"/>
          <w:b/>
          <w:sz w:val="28"/>
          <w:szCs w:val="28"/>
        </w:rPr>
      </w:pPr>
    </w:p>
    <w:p w:rsidR="00FA3676" w:rsidRDefault="00834BB6" w:rsidP="00FA36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 w:rsidR="00991F6D">
        <w:rPr>
          <w:rFonts w:ascii="Times New Roman" w:hAnsi="Times New Roman"/>
          <w:b/>
          <w:sz w:val="28"/>
          <w:szCs w:val="28"/>
        </w:rPr>
        <w:t xml:space="preserve">  </w:t>
      </w:r>
      <w:r w:rsidR="00FA3676">
        <w:rPr>
          <w:rFonts w:ascii="Times New Roman" w:hAnsi="Times New Roman"/>
          <w:b/>
          <w:sz w:val="28"/>
          <w:szCs w:val="28"/>
        </w:rPr>
        <w:t xml:space="preserve">                 </w:t>
      </w:r>
      <w:r w:rsidR="00506587">
        <w:rPr>
          <w:rFonts w:ascii="Times New Roman" w:hAnsi="Times New Roman"/>
          <w:b/>
          <w:sz w:val="28"/>
          <w:szCs w:val="28"/>
        </w:rPr>
        <w:t>Уро</w:t>
      </w:r>
      <w:r w:rsidR="00991F6D">
        <w:rPr>
          <w:rFonts w:ascii="Times New Roman" w:hAnsi="Times New Roman"/>
          <w:b/>
          <w:sz w:val="28"/>
          <w:szCs w:val="28"/>
        </w:rPr>
        <w:t xml:space="preserve">к </w:t>
      </w:r>
      <w:r w:rsidR="00FA3676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подготовила:</w:t>
      </w:r>
      <w:r w:rsidR="00991F6D">
        <w:rPr>
          <w:rFonts w:ascii="Times New Roman" w:hAnsi="Times New Roman"/>
          <w:b/>
          <w:sz w:val="28"/>
          <w:szCs w:val="28"/>
        </w:rPr>
        <w:t xml:space="preserve"> </w:t>
      </w:r>
      <w:r w:rsidR="00FA367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</w:t>
      </w:r>
    </w:p>
    <w:p w:rsidR="00FA3676" w:rsidRDefault="00FA3676" w:rsidP="00FA3676">
      <w:pPr>
        <w:tabs>
          <w:tab w:val="left" w:pos="6228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  <w:t xml:space="preserve"> учитель нач. классов</w:t>
      </w:r>
    </w:p>
    <w:p w:rsidR="00991F6D" w:rsidRDefault="00FA3676" w:rsidP="00FA36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МБОУ АСОШ №2</w:t>
      </w:r>
    </w:p>
    <w:p w:rsidR="00991F6D" w:rsidRPr="00991F6D" w:rsidRDefault="00991F6D" w:rsidP="00FA367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 w:rsidR="00680345">
        <w:rPr>
          <w:rFonts w:ascii="Times New Roman" w:hAnsi="Times New Roman"/>
          <w:b/>
          <w:sz w:val="28"/>
          <w:szCs w:val="28"/>
        </w:rPr>
        <w:t xml:space="preserve">                        </w:t>
      </w:r>
      <w:r w:rsidR="00FA3676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="00680345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32"/>
          <w:szCs w:val="32"/>
        </w:rPr>
        <w:t>Никуличева Л. Е.</w:t>
      </w:r>
    </w:p>
    <w:p w:rsidR="00FA3676" w:rsidRDefault="00991F6D" w:rsidP="00991F6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</w:t>
      </w:r>
      <w:r w:rsidR="00834BB6">
        <w:rPr>
          <w:rFonts w:ascii="Times New Roman" w:hAnsi="Times New Roman"/>
          <w:b/>
          <w:sz w:val="28"/>
          <w:szCs w:val="28"/>
        </w:rPr>
        <w:tab/>
      </w:r>
      <w:r w:rsidR="00834BB6">
        <w:rPr>
          <w:rFonts w:ascii="Times New Roman" w:hAnsi="Times New Roman"/>
          <w:b/>
          <w:sz w:val="28"/>
          <w:szCs w:val="28"/>
        </w:rPr>
        <w:tab/>
      </w:r>
      <w:r w:rsidR="00834BB6">
        <w:rPr>
          <w:rFonts w:ascii="Times New Roman" w:hAnsi="Times New Roman"/>
          <w:b/>
          <w:sz w:val="28"/>
          <w:szCs w:val="28"/>
        </w:rPr>
        <w:tab/>
      </w:r>
    </w:p>
    <w:p w:rsidR="00FA3676" w:rsidRDefault="00FA3676" w:rsidP="00991F6D">
      <w:pPr>
        <w:rPr>
          <w:rFonts w:ascii="Times New Roman" w:hAnsi="Times New Roman"/>
          <w:b/>
          <w:sz w:val="28"/>
          <w:szCs w:val="28"/>
        </w:rPr>
      </w:pPr>
    </w:p>
    <w:p w:rsidR="00FA3676" w:rsidRDefault="00FA3676" w:rsidP="00991F6D">
      <w:pPr>
        <w:rPr>
          <w:rFonts w:ascii="Times New Roman" w:hAnsi="Times New Roman"/>
          <w:b/>
          <w:sz w:val="28"/>
          <w:szCs w:val="28"/>
        </w:rPr>
      </w:pPr>
    </w:p>
    <w:p w:rsidR="00FA3676" w:rsidRDefault="00FA3676" w:rsidP="00991F6D">
      <w:pPr>
        <w:rPr>
          <w:rFonts w:ascii="Times New Roman" w:hAnsi="Times New Roman"/>
          <w:b/>
          <w:sz w:val="28"/>
          <w:szCs w:val="28"/>
        </w:rPr>
      </w:pPr>
    </w:p>
    <w:p w:rsidR="00FA3676" w:rsidRDefault="00FA3676" w:rsidP="00991F6D">
      <w:pPr>
        <w:rPr>
          <w:rFonts w:ascii="Times New Roman" w:hAnsi="Times New Roman"/>
          <w:b/>
          <w:sz w:val="28"/>
          <w:szCs w:val="28"/>
        </w:rPr>
      </w:pPr>
    </w:p>
    <w:p w:rsidR="00FA3676" w:rsidRDefault="00FA3676" w:rsidP="00991F6D">
      <w:pPr>
        <w:rPr>
          <w:rFonts w:ascii="Times New Roman" w:hAnsi="Times New Roman"/>
          <w:b/>
          <w:sz w:val="28"/>
          <w:szCs w:val="28"/>
        </w:rPr>
      </w:pPr>
    </w:p>
    <w:p w:rsidR="00834BB6" w:rsidRPr="00271BDD" w:rsidRDefault="00680345" w:rsidP="00FA3676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sz w:val="40"/>
          <w:szCs w:val="40"/>
        </w:rPr>
        <w:t>2014 г.</w:t>
      </w:r>
    </w:p>
    <w:p w:rsidR="00FA3676" w:rsidRDefault="00FA3676" w:rsidP="00834BB6">
      <w:pPr>
        <w:spacing w:line="360" w:lineRule="auto"/>
        <w:rPr>
          <w:rFonts w:ascii="Times New Roman" w:hAnsi="Times New Roman"/>
          <w:b/>
          <w:bCs/>
          <w:sz w:val="40"/>
          <w:szCs w:val="40"/>
        </w:rPr>
      </w:pPr>
    </w:p>
    <w:p w:rsidR="00834BB6" w:rsidRPr="00680345" w:rsidRDefault="00834BB6" w:rsidP="00834BB6">
      <w:p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680345">
        <w:rPr>
          <w:rFonts w:ascii="Times New Roman" w:hAnsi="Times New Roman"/>
          <w:b/>
          <w:bCs/>
          <w:sz w:val="28"/>
          <w:szCs w:val="28"/>
        </w:rPr>
        <w:lastRenderedPageBreak/>
        <w:t>Тема</w:t>
      </w:r>
      <w:r w:rsidR="00680345" w:rsidRPr="00680345">
        <w:rPr>
          <w:rFonts w:ascii="Times New Roman" w:hAnsi="Times New Roman"/>
          <w:b/>
          <w:bCs/>
          <w:sz w:val="28"/>
          <w:szCs w:val="28"/>
        </w:rPr>
        <w:t>.</w:t>
      </w: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 w:rsidR="00680345" w:rsidRPr="00680345">
        <w:rPr>
          <w:rFonts w:ascii="Times New Roman" w:hAnsi="Times New Roman" w:cs="Times New Roman"/>
          <w:b/>
          <w:sz w:val="28"/>
          <w:szCs w:val="28"/>
        </w:rPr>
        <w:t>С</w:t>
      </w:r>
      <w:r w:rsidRPr="00680345">
        <w:rPr>
          <w:rFonts w:ascii="Times New Roman" w:hAnsi="Times New Roman" w:cs="Times New Roman"/>
          <w:b/>
          <w:sz w:val="28"/>
          <w:szCs w:val="28"/>
        </w:rPr>
        <w:t>лог. Знакомство со слогом</w:t>
      </w:r>
      <w:r w:rsidRPr="00680345">
        <w:rPr>
          <w:sz w:val="28"/>
          <w:szCs w:val="28"/>
        </w:rPr>
        <w:t>.</w:t>
      </w:r>
    </w:p>
    <w:p w:rsidR="00834BB6" w:rsidRPr="00506587" w:rsidRDefault="00834BB6" w:rsidP="00973758">
      <w:pPr>
        <w:rPr>
          <w:sz w:val="28"/>
          <w:szCs w:val="28"/>
        </w:rPr>
      </w:pPr>
      <w:r w:rsidRPr="00680345">
        <w:rPr>
          <w:rFonts w:ascii="Times New Roman" w:hAnsi="Times New Roman"/>
          <w:b/>
          <w:sz w:val="28"/>
          <w:szCs w:val="28"/>
        </w:rPr>
        <w:t>Цель урока: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506587">
        <w:rPr>
          <w:rFonts w:ascii="Times New Roman" w:hAnsi="Times New Roman" w:cs="Times New Roman"/>
          <w:sz w:val="28"/>
          <w:szCs w:val="28"/>
        </w:rPr>
        <w:t xml:space="preserve">формировать у учащихся учебно-познавательный интерес к обучению грамоте на основе самостоятельного открытия существенного признака слога  - гласного  и развивать ценностное отношение   к учебно–практической деятельности по   применению полученных знаний  при работе со  словом. </w:t>
      </w:r>
    </w:p>
    <w:p w:rsidR="00413A9E" w:rsidRPr="00506587" w:rsidRDefault="00834BB6" w:rsidP="00973758">
      <w:pPr>
        <w:rPr>
          <w:sz w:val="28"/>
          <w:szCs w:val="28"/>
        </w:rPr>
      </w:pPr>
      <w:r w:rsidRPr="00506587">
        <w:rPr>
          <w:rFonts w:ascii="Times New Roman" w:hAnsi="Times New Roman"/>
          <w:b/>
          <w:bCs/>
          <w:sz w:val="28"/>
          <w:szCs w:val="28"/>
        </w:rPr>
        <w:t xml:space="preserve">Задачи урока: </w:t>
      </w:r>
      <w:r w:rsidR="00413A9E" w:rsidRPr="00506587">
        <w:rPr>
          <w:sz w:val="28"/>
          <w:szCs w:val="28"/>
        </w:rPr>
        <w:t xml:space="preserve"> </w:t>
      </w:r>
    </w:p>
    <w:p w:rsidR="00051528" w:rsidRPr="00051528" w:rsidRDefault="00413A9E" w:rsidP="00973758">
      <w:pPr>
        <w:pStyle w:val="a5"/>
        <w:numPr>
          <w:ilvl w:val="0"/>
          <w:numId w:val="4"/>
        </w:numPr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506587">
        <w:rPr>
          <w:rFonts w:ascii="Times New Roman" w:hAnsi="Times New Roman"/>
          <w:b/>
          <w:i/>
          <w:sz w:val="28"/>
          <w:szCs w:val="28"/>
        </w:rPr>
        <w:t xml:space="preserve">Предметные:                                                                                                                                                               </w:t>
      </w:r>
    </w:p>
    <w:p w:rsidR="00A75545" w:rsidRPr="00506587" w:rsidRDefault="00680345" w:rsidP="00973758">
      <w:pPr>
        <w:pStyle w:val="a5"/>
        <w:spacing w:after="0"/>
        <w:ind w:left="0" w:hanging="1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13A9E" w:rsidRPr="00506587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413A9E" w:rsidRPr="00506587">
        <w:rPr>
          <w:rFonts w:ascii="Times New Roman" w:hAnsi="Times New Roman"/>
          <w:sz w:val="28"/>
          <w:szCs w:val="28"/>
        </w:rPr>
        <w:t>-</w:t>
      </w:r>
      <w:r w:rsidR="00A75545" w:rsidRPr="00506587">
        <w:rPr>
          <w:rFonts w:ascii="Times New Roman" w:hAnsi="Times New Roman"/>
          <w:sz w:val="28"/>
          <w:szCs w:val="28"/>
        </w:rPr>
        <w:t xml:space="preserve"> </w:t>
      </w:r>
      <w:r w:rsidR="00413A9E" w:rsidRPr="00506587">
        <w:rPr>
          <w:rFonts w:ascii="Times New Roman" w:hAnsi="Times New Roman"/>
          <w:sz w:val="28"/>
          <w:szCs w:val="28"/>
        </w:rPr>
        <w:t>начать формировать понимание того, что существенным признаком сл</w:t>
      </w:r>
      <w:r w:rsidR="00413A9E" w:rsidRPr="00506587">
        <w:rPr>
          <w:rFonts w:ascii="Times New Roman" w:hAnsi="Times New Roman"/>
          <w:sz w:val="28"/>
          <w:szCs w:val="28"/>
        </w:rPr>
        <w:t>о</w:t>
      </w:r>
      <w:r w:rsidR="00413A9E" w:rsidRPr="00506587">
        <w:rPr>
          <w:rFonts w:ascii="Times New Roman" w:hAnsi="Times New Roman"/>
          <w:sz w:val="28"/>
          <w:szCs w:val="28"/>
        </w:rPr>
        <w:t xml:space="preserve">га является гласный, познакомить с технологией деления слов на слоги, начать формировать навык деления слов на слоги;                                                                                                                         </w:t>
      </w:r>
    </w:p>
    <w:p w:rsidR="00641ED5" w:rsidRPr="00506587" w:rsidRDefault="00413A9E" w:rsidP="00973758">
      <w:pPr>
        <w:pStyle w:val="a5"/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506587">
        <w:rPr>
          <w:rFonts w:ascii="Times New Roman" w:hAnsi="Times New Roman"/>
          <w:sz w:val="28"/>
          <w:szCs w:val="28"/>
        </w:rPr>
        <w:t>-</w:t>
      </w:r>
      <w:r w:rsidR="00641ED5" w:rsidRPr="00506587">
        <w:rPr>
          <w:rFonts w:ascii="Times New Roman" w:hAnsi="Times New Roman"/>
          <w:sz w:val="28"/>
          <w:szCs w:val="28"/>
        </w:rPr>
        <w:t xml:space="preserve"> </w:t>
      </w:r>
      <w:r w:rsidRPr="00506587">
        <w:rPr>
          <w:rFonts w:ascii="Times New Roman" w:hAnsi="Times New Roman"/>
          <w:sz w:val="28"/>
          <w:szCs w:val="28"/>
        </w:rPr>
        <w:t xml:space="preserve">практиковаться в составлении модели слова на основе звуко-знакового анализа;                           </w:t>
      </w:r>
    </w:p>
    <w:p w:rsidR="00051528" w:rsidRDefault="00413A9E" w:rsidP="00973758">
      <w:pPr>
        <w:pStyle w:val="a5"/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506587">
        <w:rPr>
          <w:rFonts w:ascii="Times New Roman" w:hAnsi="Times New Roman"/>
          <w:sz w:val="28"/>
          <w:szCs w:val="28"/>
        </w:rPr>
        <w:t xml:space="preserve"> -</w:t>
      </w:r>
      <w:r w:rsidR="00641ED5" w:rsidRPr="00506587">
        <w:rPr>
          <w:rFonts w:ascii="Times New Roman" w:hAnsi="Times New Roman"/>
          <w:sz w:val="28"/>
          <w:szCs w:val="28"/>
        </w:rPr>
        <w:t xml:space="preserve"> </w:t>
      </w:r>
      <w:r w:rsidRPr="00506587">
        <w:rPr>
          <w:rFonts w:ascii="Times New Roman" w:hAnsi="Times New Roman"/>
          <w:sz w:val="28"/>
          <w:szCs w:val="28"/>
        </w:rPr>
        <w:t xml:space="preserve">практиковаться в печатании слов на основе звукобуквенного анализа;                                                      </w:t>
      </w:r>
    </w:p>
    <w:p w:rsidR="00413A9E" w:rsidRPr="00506587" w:rsidRDefault="00413A9E" w:rsidP="00973758">
      <w:pPr>
        <w:pStyle w:val="a5"/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506587">
        <w:rPr>
          <w:rFonts w:ascii="Times New Roman" w:hAnsi="Times New Roman"/>
          <w:sz w:val="28"/>
          <w:szCs w:val="28"/>
        </w:rPr>
        <w:t xml:space="preserve"> -</w:t>
      </w:r>
      <w:r w:rsidR="00641ED5" w:rsidRPr="00506587">
        <w:rPr>
          <w:rFonts w:ascii="Times New Roman" w:hAnsi="Times New Roman"/>
          <w:sz w:val="28"/>
          <w:szCs w:val="28"/>
        </w:rPr>
        <w:t xml:space="preserve">продолжить работу по формированию умения </w:t>
      </w:r>
      <w:r w:rsidRPr="00506587">
        <w:rPr>
          <w:rFonts w:ascii="Times New Roman" w:hAnsi="Times New Roman"/>
          <w:sz w:val="28"/>
          <w:szCs w:val="28"/>
        </w:rPr>
        <w:t>различать высказывание по поводу обсуждаемого предмета и обсуждаемого слова;</w:t>
      </w:r>
    </w:p>
    <w:p w:rsidR="00641ED5" w:rsidRPr="00506587" w:rsidRDefault="00413A9E" w:rsidP="00973758">
      <w:pPr>
        <w:pStyle w:val="a5"/>
        <w:numPr>
          <w:ilvl w:val="0"/>
          <w:numId w:val="4"/>
        </w:numPr>
        <w:spacing w:after="0"/>
        <w:ind w:left="0" w:hanging="11"/>
        <w:rPr>
          <w:rFonts w:ascii="Times New Roman" w:hAnsi="Times New Roman"/>
          <w:sz w:val="28"/>
          <w:szCs w:val="28"/>
        </w:rPr>
      </w:pPr>
      <w:r w:rsidRPr="00506587">
        <w:rPr>
          <w:rFonts w:ascii="Times New Roman" w:hAnsi="Times New Roman"/>
          <w:b/>
          <w:i/>
          <w:sz w:val="28"/>
          <w:szCs w:val="28"/>
        </w:rPr>
        <w:t xml:space="preserve">Метапредметные:                                                                                                                                                                                                          </w:t>
      </w:r>
      <w:r w:rsidRPr="00506587">
        <w:rPr>
          <w:rFonts w:ascii="Times New Roman" w:hAnsi="Times New Roman"/>
          <w:sz w:val="28"/>
          <w:szCs w:val="28"/>
        </w:rPr>
        <w:t>*</w:t>
      </w:r>
      <w:r w:rsidRPr="00506587">
        <w:rPr>
          <w:rFonts w:ascii="Times New Roman" w:hAnsi="Times New Roman"/>
          <w:i/>
          <w:sz w:val="28"/>
          <w:szCs w:val="28"/>
          <w:u w:val="single"/>
        </w:rPr>
        <w:t>личностные</w:t>
      </w:r>
      <w:r w:rsidRPr="00506587">
        <w:rPr>
          <w:rFonts w:ascii="Times New Roman" w:hAnsi="Times New Roman"/>
          <w:sz w:val="28"/>
          <w:szCs w:val="28"/>
        </w:rPr>
        <w:t xml:space="preserve"> : формировать интерес к учебному материалу ;  </w:t>
      </w:r>
      <w:r w:rsidR="00A75545" w:rsidRPr="00506587">
        <w:rPr>
          <w:rFonts w:ascii="Times New Roman" w:hAnsi="Times New Roman"/>
          <w:sz w:val="28"/>
          <w:szCs w:val="28"/>
        </w:rPr>
        <w:t>проявление самостоятельности в разных видах деятельности;</w:t>
      </w:r>
      <w:r w:rsidR="00641ED5" w:rsidRPr="00506587">
        <w:rPr>
          <w:rFonts w:ascii="Times New Roman" w:hAnsi="Times New Roman"/>
          <w:sz w:val="28"/>
          <w:szCs w:val="28"/>
        </w:rPr>
        <w:t xml:space="preserve"> продолжить работу по формированию умения</w:t>
      </w:r>
      <w:r w:rsidR="00A75545" w:rsidRPr="00506587">
        <w:rPr>
          <w:rFonts w:ascii="Times New Roman" w:hAnsi="Times New Roman"/>
          <w:sz w:val="28"/>
          <w:szCs w:val="28"/>
        </w:rPr>
        <w:t xml:space="preserve"> оценивать свои действия</w:t>
      </w:r>
      <w:proofErr w:type="gramStart"/>
      <w:r w:rsidR="00641ED5" w:rsidRPr="00506587">
        <w:rPr>
          <w:rFonts w:ascii="Times New Roman" w:hAnsi="Times New Roman"/>
          <w:sz w:val="28"/>
          <w:szCs w:val="28"/>
        </w:rPr>
        <w:t>.</w:t>
      </w:r>
      <w:proofErr w:type="gramEnd"/>
      <w:r w:rsidRPr="00506587">
        <w:rPr>
          <w:rFonts w:ascii="Times New Roman" w:hAnsi="Times New Roman"/>
          <w:sz w:val="28"/>
          <w:szCs w:val="28"/>
        </w:rPr>
        <w:t xml:space="preserve">                                                                  *</w:t>
      </w:r>
      <w:proofErr w:type="gramStart"/>
      <w:r w:rsidRPr="00506587">
        <w:rPr>
          <w:rFonts w:ascii="Times New Roman" w:hAnsi="Times New Roman"/>
          <w:i/>
          <w:sz w:val="28"/>
          <w:szCs w:val="28"/>
          <w:u w:val="single"/>
        </w:rPr>
        <w:t>р</w:t>
      </w:r>
      <w:proofErr w:type="gramEnd"/>
      <w:r w:rsidRPr="00506587">
        <w:rPr>
          <w:rFonts w:ascii="Times New Roman" w:hAnsi="Times New Roman"/>
          <w:i/>
          <w:sz w:val="28"/>
          <w:szCs w:val="28"/>
          <w:u w:val="single"/>
        </w:rPr>
        <w:t>егулятивные</w:t>
      </w:r>
      <w:r w:rsidRPr="00506587">
        <w:rPr>
          <w:rFonts w:ascii="Times New Roman" w:hAnsi="Times New Roman"/>
          <w:sz w:val="28"/>
          <w:szCs w:val="28"/>
        </w:rPr>
        <w:t xml:space="preserve">: </w:t>
      </w:r>
      <w:r w:rsidR="00641ED5" w:rsidRPr="00506587">
        <w:rPr>
          <w:rFonts w:ascii="Times New Roman" w:hAnsi="Times New Roman"/>
          <w:sz w:val="28"/>
          <w:szCs w:val="28"/>
        </w:rPr>
        <w:t xml:space="preserve">учащийся учится </w:t>
      </w:r>
      <w:r w:rsidRPr="00506587">
        <w:rPr>
          <w:rFonts w:ascii="Times New Roman" w:hAnsi="Times New Roman"/>
          <w:sz w:val="28"/>
          <w:szCs w:val="28"/>
        </w:rPr>
        <w:t xml:space="preserve">понимать и сохранять учебную задачу; своевременно и корректно сообщать учителю, что </w:t>
      </w:r>
      <w:r w:rsidR="00641ED5" w:rsidRPr="00506587">
        <w:rPr>
          <w:rFonts w:ascii="Times New Roman" w:hAnsi="Times New Roman"/>
          <w:sz w:val="28"/>
          <w:szCs w:val="28"/>
        </w:rPr>
        <w:t xml:space="preserve"> </w:t>
      </w:r>
      <w:r w:rsidRPr="00506587">
        <w:rPr>
          <w:rFonts w:ascii="Times New Roman" w:hAnsi="Times New Roman"/>
          <w:sz w:val="28"/>
          <w:szCs w:val="28"/>
        </w:rPr>
        <w:t xml:space="preserve"> не понимает вопроса, задание, выполнять учебные действия в устной речи и в уме;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7333A">
        <w:rPr>
          <w:rFonts w:ascii="Times New Roman" w:hAnsi="Times New Roman"/>
          <w:sz w:val="28"/>
          <w:szCs w:val="28"/>
        </w:rPr>
        <w:t xml:space="preserve"> </w:t>
      </w:r>
      <w:r w:rsidR="00271BDD" w:rsidRPr="00506587">
        <w:rPr>
          <w:rFonts w:ascii="Times New Roman" w:hAnsi="Times New Roman"/>
          <w:sz w:val="28"/>
          <w:szCs w:val="28"/>
        </w:rPr>
        <w:t xml:space="preserve"> </w:t>
      </w:r>
      <w:r w:rsidRPr="00506587">
        <w:rPr>
          <w:rFonts w:ascii="Times New Roman" w:hAnsi="Times New Roman"/>
          <w:sz w:val="28"/>
          <w:szCs w:val="28"/>
        </w:rPr>
        <w:t>*</w:t>
      </w:r>
      <w:r w:rsidRPr="00506587">
        <w:rPr>
          <w:rFonts w:ascii="Times New Roman" w:hAnsi="Times New Roman"/>
          <w:i/>
          <w:sz w:val="28"/>
          <w:szCs w:val="28"/>
          <w:u w:val="single"/>
        </w:rPr>
        <w:t>познавательные</w:t>
      </w:r>
      <w:r w:rsidRPr="00506587">
        <w:rPr>
          <w:rFonts w:ascii="Times New Roman" w:hAnsi="Times New Roman"/>
          <w:sz w:val="28"/>
          <w:szCs w:val="28"/>
        </w:rPr>
        <w:t xml:space="preserve">: </w:t>
      </w:r>
      <w:r w:rsidR="00641ED5" w:rsidRPr="00506587">
        <w:rPr>
          <w:rFonts w:ascii="Times New Roman" w:hAnsi="Times New Roman"/>
          <w:sz w:val="28"/>
          <w:szCs w:val="28"/>
        </w:rPr>
        <w:t xml:space="preserve">учащийся учится  </w:t>
      </w:r>
      <w:r w:rsidRPr="00506587">
        <w:rPr>
          <w:rFonts w:ascii="Times New Roman" w:hAnsi="Times New Roman"/>
          <w:sz w:val="28"/>
          <w:szCs w:val="28"/>
        </w:rPr>
        <w:t xml:space="preserve">анализировать </w:t>
      </w:r>
      <w:r w:rsidR="00641ED5" w:rsidRPr="00506587">
        <w:rPr>
          <w:rFonts w:ascii="Times New Roman" w:hAnsi="Times New Roman"/>
          <w:sz w:val="28"/>
          <w:szCs w:val="28"/>
        </w:rPr>
        <w:t xml:space="preserve">предъявляемые ему </w:t>
      </w:r>
      <w:r w:rsidRPr="00506587">
        <w:rPr>
          <w:rFonts w:ascii="Times New Roman" w:hAnsi="Times New Roman"/>
          <w:sz w:val="28"/>
          <w:szCs w:val="28"/>
        </w:rPr>
        <w:t>слова</w:t>
      </w:r>
      <w:r w:rsidR="00641ED5" w:rsidRPr="00506587">
        <w:rPr>
          <w:rFonts w:ascii="Times New Roman" w:hAnsi="Times New Roman"/>
          <w:sz w:val="28"/>
          <w:szCs w:val="28"/>
        </w:rPr>
        <w:t xml:space="preserve"> в соответствии с </w:t>
      </w:r>
      <w:r w:rsidRPr="00506587">
        <w:rPr>
          <w:rFonts w:ascii="Times New Roman" w:hAnsi="Times New Roman"/>
          <w:sz w:val="28"/>
          <w:szCs w:val="28"/>
        </w:rPr>
        <w:t xml:space="preserve"> </w:t>
      </w:r>
      <w:r w:rsidR="0017333A" w:rsidRPr="00506587">
        <w:rPr>
          <w:rFonts w:ascii="Times New Roman" w:hAnsi="Times New Roman"/>
          <w:sz w:val="28"/>
          <w:szCs w:val="28"/>
        </w:rPr>
        <w:t>заданием учителя, составлять слова из букв (си</w:t>
      </w:r>
      <w:r w:rsidR="0017333A" w:rsidRPr="00506587">
        <w:rPr>
          <w:rFonts w:ascii="Times New Roman" w:hAnsi="Times New Roman"/>
          <w:sz w:val="28"/>
          <w:szCs w:val="28"/>
        </w:rPr>
        <w:t>н</w:t>
      </w:r>
      <w:r w:rsidR="0017333A" w:rsidRPr="00506587">
        <w:rPr>
          <w:rFonts w:ascii="Times New Roman" w:hAnsi="Times New Roman"/>
          <w:sz w:val="28"/>
          <w:szCs w:val="28"/>
        </w:rPr>
        <w:t>тез), приобретает первоначальный опыт анализа</w:t>
      </w:r>
      <w:r w:rsidRPr="00506587">
        <w:rPr>
          <w:rFonts w:ascii="Times New Roman" w:hAnsi="Times New Roman"/>
          <w:sz w:val="28"/>
          <w:szCs w:val="28"/>
        </w:rPr>
        <w:t xml:space="preserve">  </w:t>
      </w:r>
      <w:r w:rsidR="0017333A">
        <w:rPr>
          <w:rFonts w:ascii="Times New Roman" w:hAnsi="Times New Roman"/>
          <w:sz w:val="28"/>
          <w:szCs w:val="28"/>
        </w:rPr>
        <w:t>слогового состава слова;</w:t>
      </w:r>
      <w:r w:rsidRPr="00506587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</w:p>
    <w:p w:rsidR="00413A9E" w:rsidRPr="00506587" w:rsidRDefault="00413A9E" w:rsidP="00973758">
      <w:pPr>
        <w:pStyle w:val="a5"/>
        <w:spacing w:after="0"/>
        <w:ind w:left="0"/>
        <w:rPr>
          <w:rFonts w:ascii="Times New Roman" w:hAnsi="Times New Roman"/>
          <w:sz w:val="28"/>
          <w:szCs w:val="28"/>
        </w:rPr>
      </w:pPr>
      <w:r w:rsidRPr="00506587">
        <w:rPr>
          <w:rFonts w:ascii="Times New Roman" w:hAnsi="Times New Roman"/>
          <w:sz w:val="28"/>
          <w:szCs w:val="28"/>
        </w:rPr>
        <w:t xml:space="preserve"> *</w:t>
      </w:r>
      <w:r w:rsidRPr="00506587">
        <w:rPr>
          <w:rFonts w:ascii="Times New Roman" w:hAnsi="Times New Roman"/>
          <w:b/>
          <w:i/>
          <w:sz w:val="28"/>
          <w:szCs w:val="28"/>
        </w:rPr>
        <w:t>коммуникативные</w:t>
      </w:r>
      <w:r w:rsidRPr="00506587">
        <w:rPr>
          <w:rFonts w:ascii="Times New Roman" w:hAnsi="Times New Roman"/>
          <w:sz w:val="28"/>
          <w:szCs w:val="28"/>
        </w:rPr>
        <w:t xml:space="preserve">: </w:t>
      </w:r>
      <w:r w:rsidR="00641ED5" w:rsidRPr="00506587">
        <w:rPr>
          <w:rFonts w:ascii="Times New Roman" w:hAnsi="Times New Roman"/>
          <w:sz w:val="28"/>
          <w:szCs w:val="28"/>
        </w:rPr>
        <w:t xml:space="preserve">учащийся приобретает опыт адекватно </w:t>
      </w:r>
      <w:r w:rsidRPr="00506587">
        <w:rPr>
          <w:rFonts w:ascii="Times New Roman" w:hAnsi="Times New Roman"/>
          <w:sz w:val="28"/>
          <w:szCs w:val="28"/>
        </w:rPr>
        <w:t>использовать речевые средства для решения коммуникативных задач</w:t>
      </w:r>
      <w:r w:rsidR="00641ED5" w:rsidRPr="00506587">
        <w:rPr>
          <w:rFonts w:ascii="Times New Roman" w:hAnsi="Times New Roman"/>
          <w:sz w:val="28"/>
          <w:szCs w:val="28"/>
        </w:rPr>
        <w:t>, возникающих на уроке</w:t>
      </w:r>
      <w:r w:rsidRPr="00506587">
        <w:rPr>
          <w:rFonts w:ascii="Times New Roman" w:hAnsi="Times New Roman"/>
          <w:sz w:val="28"/>
          <w:szCs w:val="28"/>
        </w:rPr>
        <w:t>; работать в содружестве с одноклассниками, использовать в общ</w:t>
      </w:r>
      <w:r w:rsidRPr="00506587">
        <w:rPr>
          <w:rFonts w:ascii="Times New Roman" w:hAnsi="Times New Roman"/>
          <w:sz w:val="28"/>
          <w:szCs w:val="28"/>
        </w:rPr>
        <w:t>е</w:t>
      </w:r>
      <w:r w:rsidRPr="00506587">
        <w:rPr>
          <w:rFonts w:ascii="Times New Roman" w:hAnsi="Times New Roman"/>
          <w:sz w:val="28"/>
          <w:szCs w:val="28"/>
        </w:rPr>
        <w:t>нии правила вежливос</w:t>
      </w:r>
      <w:r w:rsidR="00641ED5" w:rsidRPr="00506587">
        <w:rPr>
          <w:rFonts w:ascii="Times New Roman" w:hAnsi="Times New Roman"/>
          <w:sz w:val="28"/>
          <w:szCs w:val="28"/>
        </w:rPr>
        <w:t>ти.</w:t>
      </w:r>
    </w:p>
    <w:p w:rsidR="00680345" w:rsidRDefault="00413A9E" w:rsidP="00973758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6587">
        <w:rPr>
          <w:rFonts w:ascii="Times New Roman" w:hAnsi="Times New Roman" w:cs="Times New Roman"/>
          <w:b/>
          <w:i/>
          <w:sz w:val="28"/>
          <w:szCs w:val="28"/>
        </w:rPr>
        <w:t>Методы обучения</w:t>
      </w:r>
      <w:r w:rsidRPr="00506587">
        <w:rPr>
          <w:rFonts w:ascii="Times New Roman" w:hAnsi="Times New Roman" w:cs="Times New Roman"/>
          <w:sz w:val="28"/>
          <w:szCs w:val="28"/>
        </w:rPr>
        <w:t>: продуктивный</w:t>
      </w:r>
      <w:r w:rsidR="00271BDD" w:rsidRPr="00506587">
        <w:rPr>
          <w:rFonts w:ascii="Times New Roman" w:hAnsi="Times New Roman" w:cs="Times New Roman"/>
          <w:sz w:val="28"/>
          <w:szCs w:val="28"/>
        </w:rPr>
        <w:t>.</w:t>
      </w:r>
      <w:r w:rsidRPr="005065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="00506587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506587">
        <w:rPr>
          <w:rFonts w:ascii="Times New Roman" w:hAnsi="Times New Roman" w:cs="Times New Roman"/>
          <w:sz w:val="28"/>
          <w:szCs w:val="28"/>
        </w:rPr>
        <w:t xml:space="preserve">    </w:t>
      </w:r>
      <w:r w:rsidRPr="00506587">
        <w:rPr>
          <w:rFonts w:ascii="Times New Roman" w:hAnsi="Times New Roman" w:cs="Times New Roman"/>
          <w:b/>
          <w:i/>
          <w:sz w:val="28"/>
          <w:szCs w:val="28"/>
        </w:rPr>
        <w:t>Формы познавательной деятельности учащихся</w:t>
      </w:r>
      <w:r w:rsidRPr="00506587">
        <w:rPr>
          <w:rFonts w:ascii="Times New Roman" w:hAnsi="Times New Roman" w:cs="Times New Roman"/>
          <w:sz w:val="28"/>
          <w:szCs w:val="28"/>
        </w:rPr>
        <w:t xml:space="preserve">: парная, групповая, фронтальная, самостоятельная.           </w:t>
      </w:r>
    </w:p>
    <w:p w:rsidR="00680345" w:rsidRDefault="00680345" w:rsidP="00973758">
      <w:pPr>
        <w:spacing w:line="360" w:lineRule="auto"/>
        <w:rPr>
          <w:rFonts w:ascii="Times New Roman" w:hAnsi="Times New Roman"/>
          <w:sz w:val="28"/>
          <w:szCs w:val="28"/>
        </w:rPr>
      </w:pPr>
      <w:r w:rsidRPr="00506587">
        <w:rPr>
          <w:rFonts w:ascii="Times New Roman" w:hAnsi="Times New Roman"/>
          <w:b/>
          <w:sz w:val="28"/>
          <w:szCs w:val="28"/>
        </w:rPr>
        <w:t xml:space="preserve">Оборудование урока: </w:t>
      </w:r>
      <w:r w:rsidRPr="00506587">
        <w:rPr>
          <w:rFonts w:ascii="Times New Roman" w:hAnsi="Times New Roman"/>
          <w:sz w:val="28"/>
          <w:szCs w:val="28"/>
        </w:rPr>
        <w:t xml:space="preserve"> (у каждого обучающегося) учебник  Н.В Нечаева, К.С Белорусец «Азбука</w:t>
      </w:r>
      <w:r w:rsidR="000C23C4">
        <w:rPr>
          <w:rFonts w:ascii="Times New Roman" w:hAnsi="Times New Roman"/>
          <w:sz w:val="28"/>
          <w:szCs w:val="28"/>
        </w:rPr>
        <w:t xml:space="preserve">», </w:t>
      </w:r>
      <w:r w:rsidR="00973758">
        <w:rPr>
          <w:rFonts w:ascii="Times New Roman" w:hAnsi="Times New Roman"/>
          <w:sz w:val="28"/>
          <w:szCs w:val="28"/>
        </w:rPr>
        <w:t xml:space="preserve"> </w:t>
      </w:r>
      <w:r w:rsidR="000C23C4">
        <w:rPr>
          <w:rFonts w:ascii="Times New Roman" w:hAnsi="Times New Roman"/>
          <w:sz w:val="28"/>
          <w:szCs w:val="28"/>
        </w:rPr>
        <w:t>тетрадь для печатания.</w:t>
      </w:r>
    </w:p>
    <w:p w:rsidR="000C23C4" w:rsidRDefault="000C23C4" w:rsidP="00973758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0C23C4" w:rsidRPr="00991F6D" w:rsidRDefault="000C23C4" w:rsidP="00973758">
      <w:pPr>
        <w:spacing w:line="36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330"/>
        <w:tblW w:w="9310" w:type="dxa"/>
        <w:tblLayout w:type="fixed"/>
        <w:tblLook w:val="0000" w:firstRow="0" w:lastRow="0" w:firstColumn="0" w:lastColumn="0" w:noHBand="0" w:noVBand="0"/>
      </w:tblPr>
      <w:tblGrid>
        <w:gridCol w:w="1384"/>
        <w:gridCol w:w="1559"/>
        <w:gridCol w:w="2835"/>
        <w:gridCol w:w="1560"/>
        <w:gridCol w:w="1972"/>
      </w:tblGrid>
      <w:tr w:rsidR="00973758" w:rsidTr="00D12C7F">
        <w:trPr>
          <w:trHeight w:val="283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Этап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Цель этапа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spacing w:line="100" w:lineRule="atLeast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Универсальные действия</w:t>
            </w:r>
          </w:p>
        </w:tc>
      </w:tr>
      <w:tr w:rsidR="00973758" w:rsidTr="00D12C7F">
        <w:trPr>
          <w:trHeight w:val="265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73758" w:rsidRPr="00271BDD" w:rsidTr="00D12C7F">
        <w:trPr>
          <w:trHeight w:val="2122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ind w:left="-17" w:hanging="36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sz w:val="24"/>
              </w:rPr>
              <w:t>1.</w:t>
            </w:r>
            <w:r>
              <w:rPr>
                <w:rFonts w:ascii="Times New Roman" w:hAnsi="Times New Roman" w:cs="Times New Roman"/>
                <w:b/>
                <w:sz w:val="24"/>
              </w:rPr>
              <w:t>1</w:t>
            </w:r>
            <w:r w:rsidRPr="00271BDD">
              <w:rPr>
                <w:rFonts w:ascii="Times New Roman" w:hAnsi="Times New Roman" w:cs="Times New Roman"/>
                <w:b/>
                <w:sz w:val="24"/>
              </w:rPr>
              <w:t xml:space="preserve">Самоопределение </w:t>
            </w:r>
          </w:p>
          <w:p w:rsidR="00973758" w:rsidRPr="00271BDD" w:rsidRDefault="00973758" w:rsidP="00973758">
            <w:pPr>
              <w:snapToGrid w:val="0"/>
              <w:ind w:left="-17" w:hanging="36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sz w:val="24"/>
              </w:rPr>
              <w:t>к деятельности</w:t>
            </w:r>
          </w:p>
          <w:p w:rsidR="00973758" w:rsidRPr="00271BDD" w:rsidRDefault="00973758" w:rsidP="00973758">
            <w:pPr>
              <w:ind w:left="23"/>
              <w:jc w:val="center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Организационный момент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0F2D49">
            <w:pPr>
              <w:snapToGrid w:val="0"/>
              <w:ind w:left="40" w:hanging="6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1.Включить детей в деятельность.</w:t>
            </w:r>
          </w:p>
          <w:p w:rsidR="00973758" w:rsidRPr="00271BDD" w:rsidRDefault="00973758" w:rsidP="000F2D49">
            <w:pPr>
              <w:ind w:left="40" w:hanging="6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2. Организовать самооценку предстоящей деятельности</w:t>
            </w:r>
          </w:p>
          <w:p w:rsidR="00973758" w:rsidRPr="00271BDD" w:rsidRDefault="000F2D49" w:rsidP="000F2D49">
            <w:pPr>
              <w:snapToGrid w:val="0"/>
              <w:ind w:left="176" w:hanging="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973758" w:rsidRPr="00271BDD">
              <w:rPr>
                <w:rFonts w:ascii="Times New Roman" w:hAnsi="Times New Roman" w:cs="Times New Roman"/>
                <w:sz w:val="24"/>
              </w:rPr>
              <w:t xml:space="preserve"> Воспитывать культуру поведения на уроке.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5D2A16">
              <w:rPr>
                <w:rFonts w:ascii="Times New Roman" w:hAnsi="Times New Roman" w:cs="Times New Roman"/>
                <w:b/>
                <w:color w:val="FF0000"/>
                <w:sz w:val="24"/>
              </w:rPr>
              <w:t>Слайд 1.</w:t>
            </w:r>
          </w:p>
          <w:p w:rsidR="000F2D49" w:rsidRPr="005D2A16" w:rsidRDefault="000F2D49" w:rsidP="00973758">
            <w:pPr>
              <w:snapToGrid w:val="0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9pt;height:87.9pt" o:ole="">
                  <v:imagedata r:id="rId10" o:title=""/>
                </v:shape>
                <o:OLEObject Type="Embed" ProgID="PowerPoint.Slide.12" ShapeID="_x0000_i1025" DrawAspect="Content" ObjectID="_1479020238" r:id="rId11"/>
              </w:object>
            </w: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1. Приветствие.</w:t>
            </w:r>
          </w:p>
          <w:p w:rsidR="00973758" w:rsidRDefault="00973758" w:rsidP="00973758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Эмоциональный настрой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Утром ранним кто-то странный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Заглянул в мое окно,</w:t>
            </w:r>
          </w:p>
          <w:p w:rsidR="00973758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На ладони появилось рыжее пятно.</w:t>
            </w:r>
          </w:p>
          <w:p w:rsidR="00973758" w:rsidRDefault="00973758" w:rsidP="00973758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5D2A16">
              <w:rPr>
                <w:rFonts w:ascii="Times New Roman" w:hAnsi="Times New Roman" w:cs="Times New Roman"/>
                <w:b/>
                <w:color w:val="FF0000"/>
                <w:sz w:val="24"/>
              </w:rPr>
              <w:t>Слайд 2</w:t>
            </w:r>
          </w:p>
          <w:p w:rsidR="000F2D49" w:rsidRPr="005D2A16" w:rsidRDefault="000F2D49" w:rsidP="00973758">
            <w:pPr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object w:dxaOrig="7195" w:dyaOrig="5396">
                <v:shape id="_x0000_i1026" type="#_x0000_t75" style="width:130.9pt;height:98.2pt" o:ole="">
                  <v:imagedata r:id="rId12" o:title=""/>
                </v:shape>
                <o:OLEObject Type="Embed" ProgID="PowerPoint.Slide.12" ShapeID="_x0000_i1026" DrawAspect="Content" ObjectID="_1479020239" r:id="rId13"/>
              </w:objec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Это солнце заглянуло,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Будто руку протянуло, 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Тонкий лучик золотой. 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И как с первым лучшим другом</w:t>
            </w:r>
          </w:p>
          <w:p w:rsidR="00973758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Поздоровалось со мной.</w:t>
            </w:r>
          </w:p>
          <w:p w:rsidR="00973758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</w:p>
          <w:p w:rsidR="00973758" w:rsidRPr="0098280E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</w:t>
            </w:r>
            <w:r w:rsidRPr="0098280E">
              <w:rPr>
                <w:rFonts w:ascii="Times New Roman" w:hAnsi="Times New Roman" w:cs="Times New Roman"/>
                <w:sz w:val="24"/>
              </w:rPr>
              <w:t>редставим, что ваши ладошки – это маленькое зеркальце, посмотрите в него и улыбнитесь себе.</w:t>
            </w:r>
          </w:p>
          <w:p w:rsidR="00973758" w:rsidRPr="0098280E" w:rsidRDefault="00973758" w:rsidP="00973758">
            <w:pPr>
              <w:pStyle w:val="a7"/>
              <w:spacing w:before="0" w:beforeAutospacing="0" w:after="0" w:afterAutospacing="0"/>
              <w:jc w:val="both"/>
            </w:pPr>
            <w:r w:rsidRPr="0098280E">
              <w:t>Давайте, улыбнемся со</w:t>
            </w:r>
            <w:r w:rsidRPr="0098280E">
              <w:t>л</w:t>
            </w:r>
            <w:r w:rsidRPr="0098280E">
              <w:t>нышку. А теперь пове</w:t>
            </w:r>
            <w:r w:rsidRPr="0098280E">
              <w:t>р</w:t>
            </w:r>
            <w:r w:rsidRPr="0098280E">
              <w:t>немся к нашим гостям</w:t>
            </w:r>
            <w:r>
              <w:t>,</w:t>
            </w:r>
            <w:r w:rsidRPr="0098280E">
              <w:t xml:space="preserve"> </w:t>
            </w:r>
            <w:r>
              <w:t xml:space="preserve">поздороваемся </w:t>
            </w:r>
            <w:r w:rsidRPr="0098280E">
              <w:t>и под</w:t>
            </w:r>
            <w:r w:rsidRPr="0098280E">
              <w:t>а</w:t>
            </w:r>
            <w:r w:rsidRPr="0098280E">
              <w:t>рим им свои солнечные улыбки. От ваших ул</w:t>
            </w:r>
            <w:r w:rsidRPr="0098280E">
              <w:t>ы</w:t>
            </w:r>
            <w:r w:rsidRPr="0098280E">
              <w:t xml:space="preserve">бок всем станет теплее и уютнее. </w:t>
            </w:r>
          </w:p>
          <w:p w:rsidR="00973758" w:rsidRPr="0098280E" w:rsidRDefault="00973758" w:rsidP="00973758">
            <w:pPr>
              <w:pStyle w:val="a7"/>
              <w:spacing w:before="0" w:beforeAutospacing="0" w:after="0" w:afterAutospacing="0"/>
              <w:jc w:val="both"/>
            </w:pPr>
            <w:r w:rsidRPr="0098280E">
              <w:t xml:space="preserve">Ведь добрая улыбка поднимает настроение и улучшает здоровье, и люди от этого становятся </w:t>
            </w:r>
            <w:r w:rsidRPr="0098280E">
              <w:lastRenderedPageBreak/>
              <w:t xml:space="preserve">добрее.  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2. Проверка готовности к уроку.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- Проверьте готовность к уроку: учебник, пенал,</w:t>
            </w:r>
            <w:r>
              <w:rPr>
                <w:rFonts w:ascii="Times New Roman" w:hAnsi="Times New Roman" w:cs="Times New Roman"/>
                <w:sz w:val="24"/>
              </w:rPr>
              <w:t xml:space="preserve"> тетрадка для печатания,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аккуратность расположения предметов на парте. 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- Оцените свое рабочее место. </w:t>
            </w:r>
            <w:r>
              <w:rPr>
                <w:rFonts w:ascii="Times New Roman" w:hAnsi="Times New Roman" w:cs="Times New Roman"/>
                <w:sz w:val="24"/>
              </w:rPr>
              <w:t xml:space="preserve">Если вы приготовили к уроку все </w:t>
            </w:r>
            <w:r w:rsidRPr="00271BDD">
              <w:rPr>
                <w:rFonts w:ascii="Times New Roman" w:hAnsi="Times New Roman" w:cs="Times New Roman"/>
                <w:sz w:val="24"/>
              </w:rPr>
              <w:t>принадлежности, то можете садиться.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- Чтобы наша работа была успешной на уроке, вспомним законы урока: не выкрикивать, быть терпеливым, дать возможность высказаться своим товарищам, уважать друг друга. 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 xml:space="preserve">Я хочу наш урок </w:t>
            </w: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должить </w:t>
            </w:r>
            <w:r w:rsidRPr="00192F7C">
              <w:rPr>
                <w:rFonts w:ascii="Times New Roman" w:hAnsi="Times New Roman"/>
                <w:sz w:val="24"/>
                <w:szCs w:val="24"/>
              </w:rPr>
              <w:t xml:space="preserve"> загадк</w:t>
            </w:r>
            <w:r>
              <w:rPr>
                <w:rFonts w:ascii="Times New Roman" w:hAnsi="Times New Roman"/>
                <w:sz w:val="24"/>
                <w:szCs w:val="24"/>
              </w:rPr>
              <w:t>ой</w:t>
            </w:r>
            <w:r w:rsidRPr="00192F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 xml:space="preserve">Есть у радости подруга 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>В виде полукруга.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>На лице она живет,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>То куда-то вдруг уйдет,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>То внезапно возвратится.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 xml:space="preserve"> Грусть, тоска ее боится.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 xml:space="preserve"> - Что это? </w:t>
            </w:r>
            <w:proofErr w:type="gramStart"/>
            <w:r w:rsidRPr="00192F7C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192F7C">
              <w:rPr>
                <w:rFonts w:ascii="Times New Roman" w:hAnsi="Times New Roman"/>
                <w:sz w:val="24"/>
                <w:szCs w:val="24"/>
              </w:rPr>
              <w:t>улыбка)  Как вы догада</w:t>
            </w:r>
            <w:r>
              <w:rPr>
                <w:rFonts w:ascii="Times New Roman" w:hAnsi="Times New Roman"/>
                <w:sz w:val="24"/>
                <w:szCs w:val="24"/>
              </w:rPr>
              <w:t>лись</w:t>
            </w:r>
            <w:r w:rsidRPr="00192F7C">
              <w:rPr>
                <w:rFonts w:ascii="Times New Roman" w:hAnsi="Times New Roman"/>
                <w:sz w:val="24"/>
                <w:szCs w:val="24"/>
              </w:rPr>
              <w:t>, что речь идет об улыбке? ( бес</w:t>
            </w:r>
            <w:r w:rsidRPr="00192F7C">
              <w:rPr>
                <w:rFonts w:ascii="Times New Roman" w:hAnsi="Times New Roman"/>
                <w:sz w:val="24"/>
                <w:szCs w:val="24"/>
              </w:rPr>
              <w:t>е</w:t>
            </w:r>
            <w:r w:rsidRPr="00192F7C">
              <w:rPr>
                <w:rFonts w:ascii="Times New Roman" w:hAnsi="Times New Roman"/>
                <w:sz w:val="24"/>
                <w:szCs w:val="24"/>
              </w:rPr>
              <w:t>да)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 xml:space="preserve"> - С каким настроением вы пришли на урок?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 xml:space="preserve"> - Каким хотите увидеть наш урок сегодня?</w:t>
            </w:r>
          </w:p>
          <w:p w:rsidR="00973758" w:rsidRPr="00192F7C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92F7C">
              <w:rPr>
                <w:rFonts w:ascii="Times New Roman" w:hAnsi="Times New Roman"/>
                <w:sz w:val="24"/>
                <w:szCs w:val="24"/>
              </w:rPr>
              <w:t xml:space="preserve"> - Что для этого надо сделать, чтобы желание ваше исполнилось?</w:t>
            </w:r>
          </w:p>
          <w:p w:rsidR="00973758" w:rsidRDefault="00973758" w:rsidP="00973758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5D2A16">
              <w:rPr>
                <w:rFonts w:ascii="Times New Roman" w:hAnsi="Times New Roman" w:cs="Times New Roman"/>
                <w:b/>
                <w:color w:val="FF0000"/>
                <w:sz w:val="24"/>
              </w:rPr>
              <w:t>Слайд 3</w:t>
            </w:r>
          </w:p>
          <w:p w:rsidR="000F2D49" w:rsidRPr="005D2A16" w:rsidRDefault="000F2D49" w:rsidP="00D12C7F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object w:dxaOrig="7195" w:dyaOrig="5396">
                <v:shape id="_x0000_i1027" type="#_x0000_t75" style="width:130.9pt;height:98.2pt" o:ole="">
                  <v:imagedata r:id="rId14" o:title=""/>
                </v:shape>
                <o:OLEObject Type="Embed" ProgID="PowerPoint.Slide.12" ShapeID="_x0000_i1027" DrawAspect="Content" ObjectID="_1479020240" r:id="rId15"/>
              </w:object>
            </w:r>
          </w:p>
          <w:p w:rsidR="00973758" w:rsidRDefault="000F2D49" w:rsidP="009737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 w:bidi="ar-SA"/>
              </w:rPr>
              <w:lastRenderedPageBreak/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737870</wp:posOffset>
                  </wp:positionV>
                  <wp:extent cx="453390" cy="427355"/>
                  <wp:effectExtent l="19050" t="0" r="3810" b="0"/>
                  <wp:wrapSquare wrapText="bothSides"/>
                  <wp:docPr id="15" name="Рисунок 1" descr="C:\Users\МИШУНЧИК\Desktop\water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ШУНЧИК\Desktop\water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265" t="4478" r="52222" b="5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3758">
              <w:rPr>
                <w:rFonts w:ascii="Times New Roman" w:hAnsi="Times New Roman" w:cs="Times New Roman"/>
                <w:sz w:val="24"/>
              </w:rPr>
              <w:t>-в тетрадке для печатания нарисуйте, какое у вас настроение в начале урока.</w:t>
            </w:r>
          </w:p>
          <w:p w:rsidR="00973758" w:rsidRPr="000F2D49" w:rsidRDefault="000F2D49" w:rsidP="000F2D4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sz w:val="24"/>
                <w:lang w:eastAsia="ru-RU" w:bidi="ar-S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26670</wp:posOffset>
                  </wp:positionV>
                  <wp:extent cx="441960" cy="427355"/>
                  <wp:effectExtent l="19050" t="0" r="0" b="0"/>
                  <wp:wrapSquare wrapText="bothSides"/>
                  <wp:docPr id="17" name="Рисунок 1" descr="C:\Users\МИШУНЧИК\Desktop\water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ШУНЧИК\Desktop\water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50430" t="4478" r="29584" b="56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4"/>
                <w:lang w:eastAsia="ru-RU" w:bidi="ar-SA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416560</wp:posOffset>
                  </wp:positionH>
                  <wp:positionV relativeFrom="paragraph">
                    <wp:posOffset>31115</wp:posOffset>
                  </wp:positionV>
                  <wp:extent cx="479425" cy="427355"/>
                  <wp:effectExtent l="19050" t="0" r="0" b="0"/>
                  <wp:wrapSquare wrapText="bothSides"/>
                  <wp:docPr id="16" name="Рисунок 1" descr="C:\Users\МИШУНЧИК\Desktop\watermar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ИШУНЧИК\Desktop\watermar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2107" t="4502" r="5639" b="56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425" cy="427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lastRenderedPageBreak/>
              <w:t xml:space="preserve"> Выполняют самооценку готовности: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-выбор учебных принадлежностей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-аккуратность их расположения на столе;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Слушают учителя, настраиваются на предстоящую работу в классе.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Личностные  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Самоопределение к деятельности; включенность в учебную деятельность;</w:t>
            </w:r>
            <w:proofErr w:type="gramEnd"/>
          </w:p>
          <w:p w:rsidR="00973758" w:rsidRPr="00271BDD" w:rsidRDefault="00973758" w:rsidP="00973758">
            <w:pPr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Метапредметны</w:t>
            </w:r>
            <w:proofErr w:type="gramStart"/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е(</w:t>
            </w:r>
            <w:proofErr w:type="gramEnd"/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регулятивные) 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самоконтроль; самооценка;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proofErr w:type="gramStart"/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Предметные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  Предметная готовность к предстоящей деятельности.</w:t>
            </w:r>
            <w:proofErr w:type="gramEnd"/>
          </w:p>
        </w:tc>
      </w:tr>
      <w:tr w:rsidR="00973758" w:rsidTr="00D12C7F">
        <w:trPr>
          <w:trHeight w:val="510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D312F7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71BD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2.</w:t>
            </w:r>
            <w:r w:rsidRPr="00CF3FD6">
              <w:rPr>
                <w:sz w:val="24"/>
                <w:szCs w:val="24"/>
              </w:rPr>
              <w:t xml:space="preserve"> .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Актуализация зн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а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 xml:space="preserve">ний. </w:t>
            </w:r>
          </w:p>
          <w:p w:rsidR="00973758" w:rsidRPr="00D312F7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D312F7">
              <w:rPr>
                <w:rFonts w:ascii="Times New Roman" w:hAnsi="Times New Roman"/>
                <w:sz w:val="24"/>
                <w:szCs w:val="24"/>
              </w:rPr>
              <w:t xml:space="preserve"> Цель: п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о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вторение пройде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н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ного, по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д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готовка к созданию ситуации затрудн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е</w:t>
            </w:r>
            <w:r w:rsidRPr="00D312F7">
              <w:rPr>
                <w:rFonts w:ascii="Times New Roman" w:hAnsi="Times New Roman"/>
                <w:sz w:val="24"/>
                <w:szCs w:val="24"/>
              </w:rPr>
              <w:t>ния</w:t>
            </w:r>
          </w:p>
          <w:p w:rsidR="00973758" w:rsidRPr="00271BDD" w:rsidRDefault="00973758" w:rsidP="00973758">
            <w:pPr>
              <w:snapToGrid w:val="0"/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Pr="00271BDD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1. Активизировать знания, умения и навыки по теме урока.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2. Фиксировать затруднения в индивидуальной деятельности.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3. Мотивировать к предстоящей деятельности на уроке.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5D2A16">
              <w:rPr>
                <w:rFonts w:ascii="Times New Roman" w:hAnsi="Times New Roman" w:cs="Times New Roman"/>
                <w:b/>
                <w:color w:val="FF0000"/>
                <w:sz w:val="24"/>
              </w:rPr>
              <w:t>Слайд 4</w:t>
            </w:r>
          </w:p>
          <w:p w:rsidR="000F2D49" w:rsidRPr="005D2A16" w:rsidRDefault="000F2D49" w:rsidP="00973758">
            <w:pPr>
              <w:snapToGri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object w:dxaOrig="7195" w:dyaOrig="5396">
                <v:shape id="_x0000_i1028" type="#_x0000_t75" style="width:130.9pt;height:98.2pt" o:ole="">
                  <v:imagedata r:id="rId17" o:title=""/>
                </v:shape>
                <o:OLEObject Type="Embed" ProgID="PowerPoint.Slide.12" ShapeID="_x0000_i1028" DrawAspect="Content" ObjectID="_1479020241" r:id="rId18"/>
              </w:object>
            </w:r>
          </w:p>
          <w:p w:rsidR="00973758" w:rsidRPr="00D12C7F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727749">
              <w:rPr>
                <w:rFonts w:ascii="Times New Roman" w:hAnsi="Times New Roman" w:cs="Times New Roman"/>
                <w:sz w:val="24"/>
              </w:rPr>
              <w:t xml:space="preserve">- Что сейчас звучало? Что такое речь? Какая она бывает? Из чего она состоит? </w:t>
            </w: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5D2A16"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Слайд 5 </w:t>
            </w:r>
          </w:p>
          <w:p w:rsidR="000F2D49" w:rsidRPr="005D2A16" w:rsidRDefault="000F2D49" w:rsidP="00973758">
            <w:pPr>
              <w:snapToGrid w:val="0"/>
              <w:jc w:val="both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object w:dxaOrig="7195" w:dyaOrig="5396">
                <v:shape id="_x0000_i1029" type="#_x0000_t75" style="width:130.9pt;height:98.2pt" o:ole="">
                  <v:imagedata r:id="rId19" o:title=""/>
                </v:shape>
                <o:OLEObject Type="Embed" ProgID="PowerPoint.Slide.12" ShapeID="_x0000_i1029" DrawAspect="Content" ObjectID="_1479020242" r:id="rId20"/>
              </w:object>
            </w:r>
          </w:p>
          <w:p w:rsidR="00973758" w:rsidRPr="00EB1051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EB1051">
              <w:rPr>
                <w:rFonts w:ascii="Times New Roman" w:hAnsi="Times New Roman" w:cs="Times New Roman"/>
                <w:b/>
                <w:sz w:val="24"/>
              </w:rPr>
              <w:t>-</w:t>
            </w:r>
            <w:r w:rsidRPr="00EB1051">
              <w:rPr>
                <w:rFonts w:ascii="Times New Roman" w:hAnsi="Times New Roman" w:cs="Times New Roman"/>
                <w:b/>
                <w:color w:val="7030A0"/>
                <w:sz w:val="24"/>
              </w:rPr>
              <w:t>Дыхательные упражнения со звуками</w:t>
            </w:r>
          </w:p>
          <w:p w:rsidR="00973758" w:rsidRPr="00271BDD" w:rsidRDefault="00973758" w:rsidP="000F2D49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Произношение звуков с заданной интонацией.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Ученики слуша</w:t>
            </w:r>
            <w:r>
              <w:rPr>
                <w:rFonts w:ascii="Times New Roman" w:hAnsi="Times New Roman" w:cs="Times New Roman"/>
                <w:sz w:val="24"/>
              </w:rPr>
              <w:t>ют задания, отвечают на вопросы.</w:t>
            </w:r>
          </w:p>
          <w:p w:rsidR="00973758" w:rsidRPr="00271BDD" w:rsidRDefault="00973758" w:rsidP="00973758">
            <w:pPr>
              <w:snapToGrid w:val="0"/>
              <w:ind w:left="72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Метапредметные (познавательные).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Анализ букв с разных точек зрения.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Личностные. </w:t>
            </w:r>
            <w:r w:rsidRPr="00271BDD">
              <w:rPr>
                <w:rFonts w:ascii="Times New Roman" w:hAnsi="Times New Roman" w:cs="Times New Roman"/>
                <w:sz w:val="24"/>
              </w:rPr>
              <w:t>Активизируется самостоятельность, создается ситуация успеха.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Метапредметные (коммуникативные). </w:t>
            </w:r>
            <w:r w:rsidRPr="00271BDD">
              <w:rPr>
                <w:rFonts w:ascii="Times New Roman" w:hAnsi="Times New Roman" w:cs="Times New Roman"/>
                <w:sz w:val="24"/>
              </w:rPr>
              <w:t>Допускать существование разных точек зрения.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Регулятивные.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Выполняют учебные действия, осуществляют контроль.</w:t>
            </w:r>
          </w:p>
        </w:tc>
      </w:tr>
      <w:tr w:rsidR="00973758" w:rsidTr="00D12C7F">
        <w:trPr>
          <w:trHeight w:val="12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sz w:val="24"/>
              </w:rPr>
              <w:t>3.Постановка</w:t>
            </w:r>
          </w:p>
          <w:p w:rsidR="00973758" w:rsidRPr="00271BDD" w:rsidRDefault="00973758" w:rsidP="00973758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sz w:val="24"/>
              </w:rPr>
              <w:t xml:space="preserve"> учебной задачи</w:t>
            </w:r>
          </w:p>
          <w:p w:rsidR="00973758" w:rsidRPr="00CF3FD6" w:rsidRDefault="00973758" w:rsidP="00973758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F3FD6">
              <w:rPr>
                <w:sz w:val="24"/>
                <w:szCs w:val="24"/>
              </w:rPr>
              <w:t>( опред</w:t>
            </w:r>
            <w:r w:rsidRPr="00CF3FD6">
              <w:rPr>
                <w:sz w:val="24"/>
                <w:szCs w:val="24"/>
              </w:rPr>
              <w:t>е</w:t>
            </w:r>
            <w:r w:rsidRPr="00CF3FD6">
              <w:rPr>
                <w:sz w:val="24"/>
                <w:szCs w:val="24"/>
              </w:rPr>
              <w:t>ление  м</w:t>
            </w:r>
            <w:r w:rsidRPr="00CF3FD6">
              <w:rPr>
                <w:sz w:val="24"/>
                <w:szCs w:val="24"/>
              </w:rPr>
              <w:t>е</w:t>
            </w:r>
            <w:r w:rsidRPr="00CF3FD6">
              <w:rPr>
                <w:sz w:val="24"/>
                <w:szCs w:val="24"/>
              </w:rPr>
              <w:t>ста и пр</w:t>
            </w:r>
            <w:r w:rsidRPr="00CF3FD6">
              <w:rPr>
                <w:sz w:val="24"/>
                <w:szCs w:val="24"/>
              </w:rPr>
              <w:t>и</w:t>
            </w:r>
            <w:r w:rsidRPr="00CF3FD6">
              <w:rPr>
                <w:sz w:val="24"/>
                <w:szCs w:val="24"/>
              </w:rPr>
              <w:t>чины з</w:t>
            </w:r>
            <w:r w:rsidRPr="00CF3FD6">
              <w:rPr>
                <w:sz w:val="24"/>
                <w:szCs w:val="24"/>
              </w:rPr>
              <w:t>а</w:t>
            </w:r>
            <w:r w:rsidRPr="00CF3FD6">
              <w:rPr>
                <w:sz w:val="24"/>
                <w:szCs w:val="24"/>
              </w:rPr>
              <w:t>трудн</w:t>
            </w:r>
            <w:r w:rsidRPr="00CF3FD6">
              <w:rPr>
                <w:sz w:val="24"/>
                <w:szCs w:val="24"/>
              </w:rPr>
              <w:t>е</w:t>
            </w:r>
            <w:r w:rsidRPr="00CF3FD6">
              <w:rPr>
                <w:sz w:val="24"/>
                <w:szCs w:val="24"/>
              </w:rPr>
              <w:t>ния).         Цель: с</w:t>
            </w:r>
            <w:r w:rsidRPr="00CF3FD6">
              <w:rPr>
                <w:sz w:val="24"/>
                <w:szCs w:val="24"/>
              </w:rPr>
              <w:t>о</w:t>
            </w:r>
            <w:r w:rsidRPr="00CF3FD6">
              <w:rPr>
                <w:sz w:val="24"/>
                <w:szCs w:val="24"/>
              </w:rPr>
              <w:t>общение нового м</w:t>
            </w:r>
            <w:r w:rsidRPr="00CF3FD6">
              <w:rPr>
                <w:sz w:val="24"/>
                <w:szCs w:val="24"/>
              </w:rPr>
              <w:t>а</w:t>
            </w:r>
            <w:r w:rsidRPr="00CF3FD6">
              <w:rPr>
                <w:sz w:val="24"/>
                <w:szCs w:val="24"/>
              </w:rPr>
              <w:t>териала через  проблему; определ</w:t>
            </w:r>
            <w:r w:rsidRPr="00CF3FD6">
              <w:rPr>
                <w:sz w:val="24"/>
                <w:szCs w:val="24"/>
              </w:rPr>
              <w:t>е</w:t>
            </w:r>
            <w:r w:rsidRPr="00CF3FD6">
              <w:rPr>
                <w:sz w:val="24"/>
                <w:szCs w:val="24"/>
              </w:rPr>
              <w:t>ние темы и цели ур</w:t>
            </w:r>
            <w:r w:rsidRPr="00CF3FD6">
              <w:rPr>
                <w:sz w:val="24"/>
                <w:szCs w:val="24"/>
              </w:rPr>
              <w:t>о</w:t>
            </w:r>
            <w:r w:rsidRPr="00CF3FD6">
              <w:rPr>
                <w:sz w:val="24"/>
                <w:szCs w:val="24"/>
              </w:rPr>
              <w:t>ка.</w:t>
            </w: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ind w:left="36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Физм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нутка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55AAF">
              <w:rPr>
                <w:rFonts w:ascii="Times New Roman" w:hAnsi="Times New Roman"/>
                <w:b/>
                <w:sz w:val="24"/>
                <w:szCs w:val="24"/>
              </w:rPr>
              <w:t>4. Пе</w:t>
            </w:r>
            <w:r w:rsidRPr="00355AAF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355AAF">
              <w:rPr>
                <w:rFonts w:ascii="Times New Roman" w:hAnsi="Times New Roman"/>
                <w:b/>
                <w:sz w:val="24"/>
                <w:szCs w:val="24"/>
              </w:rPr>
              <w:t>вичное закрепл</w:t>
            </w:r>
            <w:r w:rsidRPr="00355AAF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355AAF">
              <w:rPr>
                <w:rFonts w:ascii="Times New Roman" w:hAnsi="Times New Roman"/>
                <w:b/>
                <w:sz w:val="24"/>
                <w:szCs w:val="24"/>
              </w:rPr>
              <w:t>ние</w:t>
            </w:r>
          </w:p>
          <w:p w:rsidR="00973758" w:rsidRPr="00271BDD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ind w:left="40" w:hanging="363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lastRenderedPageBreak/>
              <w:t>1.Определить тему и цель урока.</w:t>
            </w:r>
          </w:p>
          <w:p w:rsidR="00973758" w:rsidRPr="00271BDD" w:rsidRDefault="00973758" w:rsidP="00973758">
            <w:pPr>
              <w:snapToGrid w:val="0"/>
              <w:ind w:left="40" w:hanging="363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2. Добиться  понимания и принятия учебной задачи урока.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eastAsia="SimSun" w:hAnsi="Times New Roman"/>
                <w:b/>
                <w:color w:val="FF0000"/>
                <w:kern w:val="1"/>
                <w:sz w:val="24"/>
                <w:szCs w:val="24"/>
                <w:lang w:eastAsia="hi-IN" w:bidi="hi-IN"/>
              </w:rPr>
            </w:pPr>
            <w:r w:rsidRPr="005D2A16">
              <w:rPr>
                <w:rFonts w:ascii="Times New Roman" w:eastAsia="SimSun" w:hAnsi="Times New Roman"/>
                <w:b/>
                <w:color w:val="FF0000"/>
                <w:kern w:val="1"/>
                <w:sz w:val="24"/>
                <w:szCs w:val="24"/>
                <w:lang w:eastAsia="hi-IN" w:bidi="hi-IN"/>
              </w:rPr>
              <w:t>Слайд 6</w:t>
            </w:r>
          </w:p>
          <w:p w:rsidR="000F2D49" w:rsidRPr="005D2A16" w:rsidRDefault="000F2D49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object w:dxaOrig="7195" w:dyaOrig="5396">
                <v:shape id="_x0000_i1030" type="#_x0000_t75" style="width:130.9pt;height:98.2pt" o:ole="">
                  <v:imagedata r:id="rId21" o:title=""/>
                </v:shape>
                <o:OLEObject Type="Embed" ProgID="PowerPoint.Slide.12" ShapeID="_x0000_i1030" DrawAspect="Content" ObjectID="_1479020243" r:id="rId22"/>
              </w:object>
            </w:r>
          </w:p>
          <w:p w:rsidR="00973758" w:rsidRPr="00727749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7749">
              <w:rPr>
                <w:rFonts w:ascii="Times New Roman" w:hAnsi="Times New Roman"/>
                <w:sz w:val="24"/>
                <w:szCs w:val="24"/>
              </w:rPr>
              <w:t xml:space="preserve">Посмотрите на экран,   что можно сказать  о данной записи? </w:t>
            </w:r>
          </w:p>
          <w:p w:rsidR="00973758" w:rsidRPr="00727749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7749">
              <w:rPr>
                <w:rFonts w:ascii="Times New Roman" w:hAnsi="Times New Roman"/>
                <w:sz w:val="24"/>
                <w:szCs w:val="24"/>
              </w:rPr>
              <w:t>- Используя только эти буквы, составьте слово или несколько слов. О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>б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>судите это в паре и п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>о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>лучившиеся слова нап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>е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>чатайте в тетради.</w:t>
            </w:r>
          </w:p>
          <w:p w:rsidR="00973758" w:rsidRPr="00727749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- Итак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>, чья пара готова, покажите.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27749">
              <w:rPr>
                <w:rFonts w:ascii="Times New Roman" w:hAnsi="Times New Roman"/>
                <w:sz w:val="24"/>
                <w:szCs w:val="24"/>
              </w:rPr>
              <w:t xml:space="preserve"> - Какие у вас есть ва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анты? Почему не пол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чилось? (</w:t>
            </w:r>
            <w:r w:rsidRPr="00727749">
              <w:rPr>
                <w:rFonts w:ascii="Times New Roman" w:hAnsi="Times New Roman"/>
                <w:sz w:val="24"/>
                <w:szCs w:val="24"/>
              </w:rPr>
              <w:t xml:space="preserve">ответы детей) </w:t>
            </w:r>
          </w:p>
          <w:p w:rsidR="00973758" w:rsidRPr="005D2A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A1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A16">
              <w:rPr>
                <w:rFonts w:ascii="Times New Roman" w:hAnsi="Times New Roman"/>
                <w:sz w:val="24"/>
                <w:szCs w:val="24"/>
              </w:rPr>
              <w:t>Сколько букв доб</w:t>
            </w:r>
            <w:r w:rsidRPr="005D2A16">
              <w:rPr>
                <w:rFonts w:ascii="Times New Roman" w:hAnsi="Times New Roman"/>
                <w:sz w:val="24"/>
                <w:szCs w:val="24"/>
              </w:rPr>
              <w:t>а</w:t>
            </w:r>
            <w:r w:rsidRPr="005D2A16">
              <w:rPr>
                <w:rFonts w:ascii="Times New Roman" w:hAnsi="Times New Roman"/>
                <w:sz w:val="24"/>
                <w:szCs w:val="24"/>
              </w:rPr>
              <w:t>вить? Одну? Две?</w:t>
            </w:r>
          </w:p>
          <w:p w:rsidR="00973758" w:rsidRPr="005D2A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2A16">
              <w:rPr>
                <w:rFonts w:ascii="Times New Roman" w:hAnsi="Times New Roman"/>
                <w:sz w:val="24"/>
                <w:szCs w:val="24"/>
              </w:rPr>
              <w:t>- Я добавлю 1 букву (Б). Получается?   Добавляю вам ещё 2 буквы (А</w:t>
            </w:r>
            <w:proofErr w:type="gramStart"/>
            <w:r w:rsidRPr="005D2A16">
              <w:rPr>
                <w:rFonts w:ascii="Times New Roman" w:hAnsi="Times New Roman"/>
                <w:sz w:val="24"/>
                <w:szCs w:val="24"/>
              </w:rPr>
              <w:t>,</w:t>
            </w:r>
            <w:r w:rsidR="000F2D49">
              <w:rPr>
                <w:rFonts w:ascii="Times New Roman" w:hAnsi="Times New Roman"/>
                <w:sz w:val="24"/>
                <w:szCs w:val="24"/>
              </w:rPr>
              <w:t>А</w:t>
            </w:r>
            <w:proofErr w:type="gramEnd"/>
            <w:r w:rsidRPr="005D2A16">
              <w:rPr>
                <w:rFonts w:ascii="Times New Roman" w:hAnsi="Times New Roman"/>
                <w:sz w:val="24"/>
                <w:szCs w:val="24"/>
              </w:rPr>
              <w:t xml:space="preserve"> )      - Теперь поработайте  в группе и попробуйте с</w:t>
            </w:r>
            <w:r w:rsidRPr="005D2A16">
              <w:rPr>
                <w:rFonts w:ascii="Times New Roman" w:hAnsi="Times New Roman"/>
                <w:sz w:val="24"/>
                <w:szCs w:val="24"/>
              </w:rPr>
              <w:t>о</w:t>
            </w:r>
            <w:r w:rsidRPr="005D2A16">
              <w:rPr>
                <w:rFonts w:ascii="Times New Roman" w:hAnsi="Times New Roman"/>
                <w:sz w:val="24"/>
                <w:szCs w:val="24"/>
              </w:rPr>
              <w:t xml:space="preserve">ставить слова. Какие слова у вас получились?      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D2A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 xml:space="preserve">Слайд 7. </w:t>
            </w:r>
          </w:p>
          <w:p w:rsidR="000F2D49" w:rsidRPr="005D2A16" w:rsidRDefault="000F2D49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object w:dxaOrig="7195" w:dyaOrig="5396">
                <v:shape id="_x0000_i1031" type="#_x0000_t75" style="width:131.25pt;height:98.25pt" o:ole="">
                  <v:imagedata r:id="rId23" o:title=""/>
                </v:shape>
                <o:OLEObject Type="Embed" ProgID="PowerPoint.Slide.12" ShapeID="_x0000_i1031" DrawAspect="Content" ObjectID="_1479020244" r:id="rId24"/>
              </w:objec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 из слов у вас пол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>чилось ЛУНА.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Напечатайте его в те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радке и давайте составим его звуковую модель.</w:t>
            </w:r>
          </w:p>
          <w:p w:rsidR="00973758" w:rsidRPr="00C659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C659FF">
              <w:rPr>
                <w:rFonts w:ascii="Times New Roman" w:hAnsi="Times New Roman"/>
                <w:b/>
                <w:sz w:val="24"/>
                <w:szCs w:val="24"/>
              </w:rPr>
              <w:t>Проверим на доске.</w:t>
            </w:r>
          </w:p>
          <w:p w:rsidR="00973758" w:rsidRPr="00C659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59FF">
              <w:rPr>
                <w:rFonts w:ascii="Times New Roman" w:hAnsi="Times New Roman"/>
                <w:sz w:val="24"/>
                <w:szCs w:val="24"/>
              </w:rPr>
              <w:t xml:space="preserve">- Кому было трудно? </w:t>
            </w:r>
          </w:p>
          <w:p w:rsidR="00973758" w:rsidRPr="00C659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59FF">
              <w:rPr>
                <w:rFonts w:ascii="Times New Roman" w:hAnsi="Times New Roman"/>
                <w:sz w:val="24"/>
                <w:szCs w:val="24"/>
              </w:rPr>
              <w:t xml:space="preserve"> - Кто правильно выпо</w:t>
            </w:r>
            <w:r w:rsidRPr="00C659FF">
              <w:rPr>
                <w:rFonts w:ascii="Times New Roman" w:hAnsi="Times New Roman"/>
                <w:sz w:val="24"/>
                <w:szCs w:val="24"/>
              </w:rPr>
              <w:t>л</w:t>
            </w:r>
            <w:r w:rsidRPr="00C659FF">
              <w:rPr>
                <w:rFonts w:ascii="Times New Roman" w:hAnsi="Times New Roman"/>
                <w:sz w:val="24"/>
                <w:szCs w:val="24"/>
              </w:rPr>
              <w:t>нил это задание?</w:t>
            </w:r>
          </w:p>
          <w:p w:rsidR="00973758" w:rsidRPr="00C659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59FF">
              <w:rPr>
                <w:rFonts w:ascii="Times New Roman" w:hAnsi="Times New Roman"/>
                <w:sz w:val="24"/>
                <w:szCs w:val="24"/>
              </w:rPr>
              <w:t xml:space="preserve"> - Что можете рассказать  о луне как о предмете? </w:t>
            </w:r>
          </w:p>
          <w:p w:rsidR="00973758" w:rsidRPr="00C659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59FF">
              <w:rPr>
                <w:rFonts w:ascii="Times New Roman" w:hAnsi="Times New Roman"/>
                <w:sz w:val="24"/>
                <w:szCs w:val="24"/>
              </w:rPr>
              <w:t xml:space="preserve"> - На каком уроке мы с вами об этом говорили?</w:t>
            </w:r>
          </w:p>
          <w:p w:rsidR="00973758" w:rsidRPr="005D2A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659FF">
              <w:rPr>
                <w:rFonts w:ascii="Times New Roman" w:hAnsi="Times New Roman"/>
                <w:sz w:val="24"/>
                <w:szCs w:val="24"/>
              </w:rPr>
              <w:t xml:space="preserve">  - Слышали ли вы вы</w:t>
            </w: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жение « с луны свали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ся»</w:t>
            </w:r>
            <w:r w:rsidRPr="00C659FF">
              <w:rPr>
                <w:rFonts w:ascii="Times New Roman" w:hAnsi="Times New Roman"/>
                <w:sz w:val="24"/>
                <w:szCs w:val="24"/>
              </w:rPr>
              <w:t>, что оно означает?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2A16">
              <w:rPr>
                <w:rFonts w:ascii="Times New Roman" w:hAnsi="Times New Roman"/>
                <w:b/>
                <w:i/>
                <w:sz w:val="24"/>
                <w:szCs w:val="24"/>
              </w:rPr>
              <w:t>(Так говорят о человеке, который ничего не слушал)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659FF">
              <w:rPr>
                <w:rFonts w:ascii="Times New Roman" w:hAnsi="Times New Roman"/>
                <w:sz w:val="24"/>
                <w:szCs w:val="24"/>
              </w:rPr>
              <w:t xml:space="preserve"> - Хорошо. А что можете рассказать о слове луна?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 можно его   разд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лить на части? Если да,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сколько их будет?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Может кто-то уже знает, как эти части называю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ся?  И кто  уже догада</w:t>
            </w:r>
            <w:r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ся, какая тема сегодня</w:t>
            </w:r>
            <w:r>
              <w:rPr>
                <w:rFonts w:ascii="Times New Roman" w:hAnsi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sz w:val="24"/>
                <w:szCs w:val="24"/>
              </w:rPr>
              <w:t>него урока?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D2A16">
              <w:rPr>
                <w:rFonts w:ascii="Times New Roman" w:hAnsi="Times New Roman"/>
                <w:b/>
                <w:sz w:val="24"/>
                <w:szCs w:val="24"/>
              </w:rPr>
              <w:t xml:space="preserve"> СЛОГ.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Pr="005D2A1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Слайд 8.</w:t>
            </w:r>
          </w:p>
          <w:p w:rsidR="000F2D49" w:rsidRDefault="000F2D49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object w:dxaOrig="7195" w:dyaOrig="5396">
                <v:shape id="_x0000_i1032" type="#_x0000_t75" style="width:131.25pt;height:98.25pt" o:ole="">
                  <v:imagedata r:id="rId25" o:title=""/>
                </v:shape>
                <o:OLEObject Type="Embed" ProgID="PowerPoint.Slide.12" ShapeID="_x0000_i1032" DrawAspect="Content" ObjectID="_1479020245" r:id="rId26"/>
              </w:object>
            </w:r>
          </w:p>
          <w:p w:rsidR="00973758" w:rsidRPr="00991F6D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-А что бы вы хотели узнать о слоге? Давайте попробуем составить план работы на уроке.</w:t>
            </w:r>
          </w:p>
          <w:p w:rsidR="00973758" w:rsidRPr="002C1AFA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1AFA">
              <w:rPr>
                <w:rFonts w:ascii="Times New Roman" w:hAnsi="Times New Roman"/>
                <w:sz w:val="24"/>
                <w:szCs w:val="24"/>
              </w:rPr>
              <w:t xml:space="preserve">- Посмотрите на слоги в слове луна                               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 xml:space="preserve">ЛУ – </w:t>
            </w:r>
            <w:proofErr w:type="gramStart"/>
            <w:r w:rsidRPr="002C1AFA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Pr="002C1AF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73758" w:rsidRPr="00BE42BB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C1A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42BB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- Что общего? </w:t>
            </w:r>
          </w:p>
          <w:p w:rsidR="00973758" w:rsidRPr="002C1AFA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1AFA">
              <w:rPr>
                <w:rFonts w:ascii="Times New Roman" w:hAnsi="Times New Roman"/>
                <w:sz w:val="24"/>
                <w:szCs w:val="24"/>
              </w:rPr>
              <w:t xml:space="preserve"> - Поставьте ударение. Какой слог по счету ударный? </w:t>
            </w:r>
          </w:p>
          <w:p w:rsidR="00973758" w:rsidRPr="002C1AFA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1AFA">
              <w:rPr>
                <w:rFonts w:ascii="Times New Roman" w:hAnsi="Times New Roman"/>
                <w:sz w:val="24"/>
                <w:szCs w:val="24"/>
              </w:rPr>
              <w:t>- От какого звука зависит – ударный слог или бе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з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ударный.</w:t>
            </w:r>
          </w:p>
          <w:p w:rsidR="00973758" w:rsidRPr="002C1AFA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1AFA">
              <w:rPr>
                <w:rFonts w:ascii="Times New Roman" w:hAnsi="Times New Roman"/>
                <w:sz w:val="24"/>
                <w:szCs w:val="24"/>
              </w:rPr>
              <w:t>- Значит « хозяином» слога является гласный звук. БЕЗ НЕГО – НЕТ СЛОГА!</w:t>
            </w:r>
          </w:p>
          <w:p w:rsidR="00973758" w:rsidRPr="002C1AFA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1AFA">
              <w:rPr>
                <w:rFonts w:ascii="Times New Roman" w:hAnsi="Times New Roman"/>
                <w:sz w:val="24"/>
                <w:szCs w:val="24"/>
              </w:rPr>
              <w:t xml:space="preserve"> - Сколько гласных в слове луна (дв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), назов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и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те их.  Значит сколько слогов в слове</w:t>
            </w:r>
            <w:proofErr w:type="gramStart"/>
            <w:r w:rsidRPr="002C1AFA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2C1AFA">
              <w:rPr>
                <w:rFonts w:ascii="Times New Roman" w:hAnsi="Times New Roman"/>
                <w:sz w:val="24"/>
                <w:szCs w:val="24"/>
              </w:rPr>
              <w:t xml:space="preserve"> два)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2C1AFA">
              <w:rPr>
                <w:rFonts w:ascii="Times New Roman" w:hAnsi="Times New Roman"/>
                <w:sz w:val="24"/>
                <w:szCs w:val="24"/>
              </w:rPr>
              <w:t xml:space="preserve">  - Сделайте вывод о том, как определи</w:t>
            </w:r>
            <w:r>
              <w:rPr>
                <w:rFonts w:ascii="Times New Roman" w:hAnsi="Times New Roman"/>
                <w:sz w:val="24"/>
                <w:szCs w:val="24"/>
              </w:rPr>
              <w:t>ть в слове количество слогов. (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Сколько в слове гла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с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ных, столько и слогов).</w:t>
            </w:r>
          </w:p>
          <w:p w:rsidR="00973758" w:rsidRPr="00EB105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7030A0"/>
                <w:sz w:val="24"/>
                <w:szCs w:val="24"/>
              </w:rPr>
            </w:pPr>
            <w:r w:rsidRPr="00EB105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Физкультминутка  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«</w:t>
            </w:r>
            <w:r w:rsidRPr="00EB105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 xml:space="preserve">Дождик и 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С</w:t>
            </w:r>
            <w:r w:rsidRPr="00EB105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олны</w:t>
            </w:r>
            <w:r w:rsidRPr="00EB1051"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ш</w:t>
            </w:r>
            <w:r>
              <w:rPr>
                <w:rFonts w:ascii="Times New Roman" w:hAnsi="Times New Roman"/>
                <w:b/>
                <w:color w:val="7030A0"/>
                <w:sz w:val="24"/>
                <w:szCs w:val="24"/>
              </w:rPr>
              <w:t>ко».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0F2D49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Слайд 9.</w:t>
            </w:r>
          </w:p>
          <w:p w:rsidR="000F2D49" w:rsidRPr="000F2D49" w:rsidRDefault="000F2D49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object w:dxaOrig="7195" w:dyaOrig="5396">
                <v:shape id="_x0000_i1033" type="#_x0000_t75" style="width:131.25pt;height:98.25pt" o:ole="">
                  <v:imagedata r:id="rId27" o:title=""/>
                </v:shape>
                <o:OLEObject Type="Embed" ProgID="PowerPoint.Slide.12" ShapeID="_x0000_i1033" DrawAspect="Content" ObjectID="_1479020246" r:id="rId28"/>
              </w:object>
            </w:r>
          </w:p>
          <w:p w:rsidR="00973758" w:rsidRPr="002C1AFA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Теперь</w:t>
            </w:r>
            <w:r w:rsidRPr="002C1AFA">
              <w:rPr>
                <w:rFonts w:ascii="Times New Roman" w:hAnsi="Times New Roman"/>
                <w:sz w:val="24"/>
                <w:szCs w:val="24"/>
              </w:rPr>
              <w:t>, когда мы узнали, что такое слог, давайте попробуем разделить слова на слоги.</w:t>
            </w:r>
          </w:p>
          <w:p w:rsidR="00973758" w:rsidRPr="00EB105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EB1051">
              <w:rPr>
                <w:rFonts w:ascii="Times New Roman" w:hAnsi="Times New Roman"/>
                <w:b/>
                <w:sz w:val="24"/>
                <w:szCs w:val="24"/>
              </w:rPr>
              <w:t>Ира! Мама! Ирина!</w:t>
            </w:r>
          </w:p>
          <w:p w:rsidR="00973758" w:rsidRPr="00EB105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1051">
              <w:rPr>
                <w:rFonts w:ascii="Times New Roman" w:hAnsi="Times New Roman"/>
                <w:sz w:val="24"/>
                <w:szCs w:val="24"/>
              </w:rPr>
              <w:t xml:space="preserve"> - Что можно сказать об этой записи? </w:t>
            </w:r>
          </w:p>
          <w:p w:rsidR="00973758" w:rsidRPr="00EB105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10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Напечатайте в тетради эти слова, разделяя на слоги. Произнесите сл</w:t>
            </w:r>
            <w:r w:rsidRPr="00EB1051">
              <w:rPr>
                <w:rFonts w:ascii="Times New Roman" w:hAnsi="Times New Roman"/>
                <w:sz w:val="24"/>
                <w:szCs w:val="24"/>
              </w:rPr>
              <w:t>о</w:t>
            </w:r>
            <w:r w:rsidRPr="00EB1051">
              <w:rPr>
                <w:rFonts w:ascii="Times New Roman" w:hAnsi="Times New Roman"/>
                <w:sz w:val="24"/>
                <w:szCs w:val="24"/>
              </w:rPr>
              <w:t>во на распев и отделите один слог от другого черточкой.</w:t>
            </w:r>
          </w:p>
          <w:p w:rsidR="00973758" w:rsidRPr="00EB105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EB1051">
              <w:rPr>
                <w:rFonts w:ascii="Times New Roman" w:hAnsi="Times New Roman"/>
                <w:sz w:val="24"/>
                <w:szCs w:val="24"/>
              </w:rPr>
              <w:t>У кого получилось?  Что увидели нового интере</w:t>
            </w:r>
            <w:r w:rsidRPr="00EB1051">
              <w:rPr>
                <w:rFonts w:ascii="Times New Roman" w:hAnsi="Times New Roman"/>
                <w:sz w:val="24"/>
                <w:szCs w:val="24"/>
              </w:rPr>
              <w:t>с</w:t>
            </w:r>
            <w:r w:rsidRPr="00EB1051">
              <w:rPr>
                <w:rFonts w:ascii="Times New Roman" w:hAnsi="Times New Roman"/>
                <w:sz w:val="24"/>
                <w:szCs w:val="24"/>
              </w:rPr>
              <w:t xml:space="preserve">ного? </w:t>
            </w:r>
          </w:p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B1051">
              <w:rPr>
                <w:rFonts w:ascii="Times New Roman" w:hAnsi="Times New Roman"/>
                <w:sz w:val="24"/>
                <w:szCs w:val="24"/>
              </w:rPr>
              <w:t xml:space="preserve"> МА-МА  И-РА  </w:t>
            </w:r>
            <w:proofErr w:type="gramStart"/>
            <w:r w:rsidRPr="00EB1051">
              <w:rPr>
                <w:rFonts w:ascii="Times New Roman" w:hAnsi="Times New Roman"/>
                <w:sz w:val="24"/>
                <w:szCs w:val="24"/>
              </w:rPr>
              <w:t>И-</w:t>
            </w:r>
            <w:proofErr w:type="gramEnd"/>
            <w:r w:rsidRPr="00EB1051">
              <w:rPr>
                <w:rFonts w:ascii="Times New Roman" w:hAnsi="Times New Roman"/>
                <w:sz w:val="24"/>
                <w:szCs w:val="24"/>
              </w:rPr>
              <w:t xml:space="preserve"> РИ-НА)  Слог может быть из одного гласного. </w:t>
            </w:r>
          </w:p>
          <w:p w:rsidR="00973758" w:rsidRPr="0019088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7E16">
              <w:rPr>
                <w:rFonts w:ascii="Times New Roman" w:hAnsi="Times New Roman"/>
                <w:sz w:val="24"/>
                <w:szCs w:val="24"/>
              </w:rPr>
              <w:t xml:space="preserve">- Молодцы! Сделайте вывод: из чего состоят слова?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Дети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называют буквы.</w:t>
            </w:r>
            <w:r>
              <w:rPr>
                <w:rFonts w:ascii="Times New Roman" w:hAnsi="Times New Roman" w:cs="Times New Roman"/>
                <w:sz w:val="24"/>
              </w:rPr>
              <w:t xml:space="preserve"> Дают характеристику соответствующим звукам.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Работа  в паре по составлению слов.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Печатают слова ЛУНА и составляют его схему.</w:t>
            </w: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Каждый слог состоит из гласного и согласного звуков. Каждый слог состоит из 2 букв</w:t>
            </w: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Познавательные.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Анализируют материал, Выделяют главное.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Регулятивные.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Осуществляют контроль, выполняют учебное действие в уме.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Личностные. </w:t>
            </w:r>
            <w:r w:rsidRPr="00271BDD">
              <w:rPr>
                <w:rFonts w:ascii="Times New Roman" w:hAnsi="Times New Roman" w:cs="Times New Roman"/>
                <w:sz w:val="24"/>
              </w:rPr>
              <w:t>Формируется способность к самооценке.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Познавательные.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Анализируют, выделяют главное, формулируют </w:t>
            </w:r>
            <w:r w:rsidRPr="00271BDD">
              <w:rPr>
                <w:rFonts w:ascii="Times New Roman" w:hAnsi="Times New Roman" w:cs="Times New Roman"/>
                <w:sz w:val="24"/>
              </w:rPr>
              <w:lastRenderedPageBreak/>
              <w:t>выводы по результатам наблюдений.</w:t>
            </w: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Регулятивные. 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Пошаговый и итоговый контроль.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Коммуникативные.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Формируют собственное мнение.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Познавательные.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Работа с информацией в разной форме.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Регулятивные.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Пошаговый контроль.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Коммуникативные.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Учатся владеть речью.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Личностные.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Проявление интереса к новому.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Познавательные.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Осуществляют поиск информации.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Регулятивные. </w:t>
            </w:r>
            <w:r w:rsidRPr="00271BDD">
              <w:rPr>
                <w:rFonts w:ascii="Times New Roman" w:hAnsi="Times New Roman" w:cs="Times New Roman"/>
                <w:sz w:val="24"/>
              </w:rPr>
              <w:lastRenderedPageBreak/>
              <w:t>Осуществляют контроль, различают результат и способ действия.</w:t>
            </w: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Личностные.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Способность к самооценке, ориентирование на понимание причин успеха в учении.</w:t>
            </w: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Познавательные. </w:t>
            </w:r>
            <w:r w:rsidRPr="00271BDD">
              <w:rPr>
                <w:rFonts w:ascii="Times New Roman" w:hAnsi="Times New Roman" w:cs="Times New Roman"/>
                <w:sz w:val="24"/>
              </w:rPr>
              <w:t>Поиск нужной информации, принятие информации.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Регулятивные.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Принимают и сохраняют учебную задачу, 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Коммуникативные.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Учитывают разные мнения, контролируют действия партнера.</w:t>
            </w:r>
          </w:p>
          <w:p w:rsidR="00973758" w:rsidRPr="00271BDD" w:rsidRDefault="00973758" w:rsidP="00973758">
            <w:pPr>
              <w:snapToGrid w:val="0"/>
              <w:spacing w:line="100" w:lineRule="atLeast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Личностные.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Формируют способность к самооценке.</w:t>
            </w:r>
          </w:p>
        </w:tc>
      </w:tr>
      <w:tr w:rsidR="00973758" w:rsidTr="00D12C7F">
        <w:trPr>
          <w:trHeight w:val="127"/>
        </w:trPr>
        <w:tc>
          <w:tcPr>
            <w:tcW w:w="1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5</w:t>
            </w:r>
            <w:r w:rsidRPr="00271BDD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 Решение</w:t>
            </w:r>
          </w:p>
          <w:p w:rsidR="00973758" w:rsidRPr="00271BDD" w:rsidRDefault="00973758" w:rsidP="00973758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 учебной задачи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355AAF" w:rsidRDefault="00973758" w:rsidP="00973758">
            <w:pPr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355AAF">
              <w:rPr>
                <w:rFonts w:ascii="Times New Roman" w:hAnsi="Times New Roman" w:cs="Times New Roman"/>
                <w:sz w:val="24"/>
              </w:rPr>
              <w:t>Умение применить на практике полученные знания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Pr="00A504A4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Слайд 10</w:t>
            </w:r>
          </w:p>
          <w:p w:rsidR="00A504A4" w:rsidRPr="00A504A4" w:rsidRDefault="00A504A4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>
              <w:object w:dxaOrig="7195" w:dyaOrig="5396">
                <v:shape id="_x0000_i1034" type="#_x0000_t75" style="width:131.25pt;height:98.25pt" o:ole="">
                  <v:imagedata r:id="rId29" o:title=""/>
                </v:shape>
                <o:OLEObject Type="Embed" ProgID="PowerPoint.Slide.12" ShapeID="_x0000_i1034" DrawAspect="Content" ObjectID="_1479020247" r:id="rId30"/>
              </w:object>
            </w:r>
          </w:p>
          <w:p w:rsidR="00973758" w:rsidRPr="003A7E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7E16">
              <w:rPr>
                <w:rFonts w:ascii="Times New Roman" w:hAnsi="Times New Roman"/>
                <w:sz w:val="24"/>
                <w:szCs w:val="24"/>
              </w:rPr>
              <w:t>Давайте обратимся к А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>з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 xml:space="preserve">буке стр.38 </w:t>
            </w:r>
          </w:p>
          <w:p w:rsidR="00973758" w:rsidRPr="003A7E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7E16">
              <w:rPr>
                <w:rFonts w:ascii="Times New Roman" w:hAnsi="Times New Roman"/>
                <w:sz w:val="24"/>
                <w:szCs w:val="24"/>
              </w:rPr>
              <w:t>Посмотрите на илл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>ю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 xml:space="preserve">страцию. Что вы видите?  </w:t>
            </w:r>
          </w:p>
          <w:p w:rsidR="00973758" w:rsidRPr="003A7E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7E16">
              <w:rPr>
                <w:rFonts w:ascii="Times New Roman" w:hAnsi="Times New Roman"/>
                <w:sz w:val="24"/>
                <w:szCs w:val="24"/>
              </w:rPr>
              <w:t xml:space="preserve">  - Мы с вами делить м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>ы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>ло не будем. Мы будем работать со словом м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>ы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>ло. Подумайте сколько в слове  мыло слогов. Для этого произнесите слово, послушайте,  есть ли гласные звуки.</w:t>
            </w:r>
          </w:p>
          <w:p w:rsidR="00973758" w:rsidRPr="003A7E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7E16">
              <w:rPr>
                <w:rFonts w:ascii="Times New Roman" w:hAnsi="Times New Roman"/>
                <w:sz w:val="24"/>
                <w:szCs w:val="24"/>
              </w:rPr>
              <w:t xml:space="preserve"> - Рассмотрите картинки, расположен</w:t>
            </w:r>
            <w:r>
              <w:rPr>
                <w:rFonts w:ascii="Times New Roman" w:hAnsi="Times New Roman"/>
                <w:sz w:val="24"/>
                <w:szCs w:val="24"/>
              </w:rPr>
              <w:t>ные справа. Что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 xml:space="preserve">, вы видите? ( Птицу – страус эму.)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973758" w:rsidRPr="003A7E16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7E16">
              <w:rPr>
                <w:rFonts w:ascii="Times New Roman" w:hAnsi="Times New Roman"/>
                <w:sz w:val="24"/>
                <w:szCs w:val="24"/>
              </w:rPr>
              <w:t xml:space="preserve">   - Н</w:t>
            </w:r>
            <w:r w:rsidR="00A504A4">
              <w:rPr>
                <w:rFonts w:ascii="Times New Roman" w:hAnsi="Times New Roman"/>
                <w:sz w:val="24"/>
                <w:szCs w:val="24"/>
              </w:rPr>
              <w:t>а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 xml:space="preserve"> другой картинке мышки делят сыр. Как вы думаете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 xml:space="preserve"> смогут они его поделить?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Сам сыр – Да, а слово – НЕТ.      </w:t>
            </w:r>
          </w:p>
          <w:p w:rsidR="00973758" w:rsidRPr="00271BDD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A7E16">
              <w:rPr>
                <w:rFonts w:ascii="Times New Roman" w:hAnsi="Times New Roman"/>
                <w:sz w:val="24"/>
                <w:szCs w:val="24"/>
              </w:rPr>
              <w:t xml:space="preserve"> - Сравните слова эму и сыр, что интересного вы заметили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Работа в тетрадях с проверкой на доске</w:t>
            </w:r>
          </w:p>
        </w:tc>
        <w:tc>
          <w:tcPr>
            <w:tcW w:w="1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Pr="003A7E16" w:rsidRDefault="00973758" w:rsidP="00A504A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A7E16">
              <w:rPr>
                <w:rFonts w:ascii="Times New Roman" w:hAnsi="Times New Roman"/>
                <w:b/>
                <w:sz w:val="24"/>
                <w:szCs w:val="24"/>
              </w:rPr>
              <w:t>Познавател</w:t>
            </w:r>
            <w:r w:rsidRPr="003A7E16">
              <w:rPr>
                <w:rFonts w:ascii="Times New Roman" w:hAnsi="Times New Roman"/>
                <w:b/>
                <w:sz w:val="24"/>
                <w:szCs w:val="24"/>
              </w:rPr>
              <w:t>ь</w:t>
            </w:r>
            <w:r w:rsidRPr="003A7E16">
              <w:rPr>
                <w:rFonts w:ascii="Times New Roman" w:hAnsi="Times New Roman"/>
                <w:b/>
                <w:sz w:val="24"/>
                <w:szCs w:val="24"/>
              </w:rPr>
              <w:t>ные</w:t>
            </w:r>
            <w:proofErr w:type="gramEnd"/>
            <w:r w:rsidRPr="003A7E16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A7E16">
              <w:rPr>
                <w:rFonts w:ascii="Times New Roman" w:hAnsi="Times New Roman"/>
                <w:sz w:val="24"/>
                <w:szCs w:val="24"/>
              </w:rPr>
              <w:t>(установка причинно – следственных связей)</w:t>
            </w:r>
          </w:p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Коммуникативные.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Учатся владеть речью.</w:t>
            </w:r>
          </w:p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Личностные.</w:t>
            </w:r>
            <w:r w:rsidR="00A504A4">
              <w:rPr>
                <w:rFonts w:ascii="Times New Roman" w:hAnsi="Times New Roman" w:cs="Times New Roman"/>
                <w:sz w:val="24"/>
              </w:rPr>
              <w:t xml:space="preserve"> Проявление интереса </w:t>
            </w:r>
            <w:r w:rsidRPr="00271BDD">
              <w:rPr>
                <w:rFonts w:ascii="Times New Roman" w:hAnsi="Times New Roman" w:cs="Times New Roman"/>
                <w:sz w:val="24"/>
              </w:rPr>
              <w:t>к новому.</w:t>
            </w:r>
          </w:p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  <w:p w:rsidR="00973758" w:rsidRPr="00271BDD" w:rsidRDefault="00973758" w:rsidP="00A504A4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Личностные.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Способность к самооценке, ориентирование на понимание причин успеха в учении.</w:t>
            </w:r>
          </w:p>
        </w:tc>
      </w:tr>
      <w:tr w:rsidR="00973758" w:rsidRPr="00271BDD" w:rsidTr="00D12C7F">
        <w:trPr>
          <w:trHeight w:val="127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D12C7F">
            <w:pPr>
              <w:snapToGrid w:val="0"/>
              <w:ind w:left="40" w:hanging="363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6</w:t>
            </w:r>
            <w:r w:rsidR="00D12C7F"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Физминутк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а</w:t>
            </w: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190881" w:rsidRDefault="00973758" w:rsidP="00973758">
            <w:pPr>
              <w:snapToGrid w:val="0"/>
              <w:rPr>
                <w:rFonts w:ascii="Times New Roman" w:hAnsi="Times New Roman" w:cs="Times New Roman"/>
                <w:b/>
                <w:color w:val="7030A0"/>
                <w:sz w:val="24"/>
              </w:rPr>
            </w:pPr>
            <w:r w:rsidRPr="00190881">
              <w:rPr>
                <w:rFonts w:ascii="Times New Roman" w:hAnsi="Times New Roman" w:cs="Times New Roman"/>
                <w:b/>
                <w:color w:val="7030A0"/>
                <w:sz w:val="24"/>
              </w:rPr>
              <w:t>Танцуем сидя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973758" w:rsidRPr="00271BDD" w:rsidTr="00D12C7F">
        <w:trPr>
          <w:trHeight w:val="127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19088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271BD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190881">
              <w:rPr>
                <w:rFonts w:ascii="Times New Roman" w:hAnsi="Times New Roman"/>
                <w:b/>
                <w:sz w:val="24"/>
                <w:szCs w:val="24"/>
              </w:rPr>
              <w:t>Пе</w:t>
            </w:r>
            <w:r w:rsidRPr="00190881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190881">
              <w:rPr>
                <w:rFonts w:ascii="Times New Roman" w:hAnsi="Times New Roman"/>
                <w:b/>
                <w:sz w:val="24"/>
                <w:szCs w:val="24"/>
              </w:rPr>
              <w:t xml:space="preserve">вичная </w:t>
            </w:r>
          </w:p>
          <w:p w:rsidR="00973758" w:rsidRPr="00190881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90881">
              <w:rPr>
                <w:rFonts w:ascii="Times New Roman" w:hAnsi="Times New Roman"/>
                <w:b/>
                <w:sz w:val="24"/>
                <w:szCs w:val="24"/>
              </w:rPr>
              <w:t xml:space="preserve">проверка </w:t>
            </w:r>
            <w:r w:rsidRPr="0019088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знаний.     </w:t>
            </w:r>
          </w:p>
          <w:p w:rsidR="00973758" w:rsidRPr="00271BDD" w:rsidRDefault="00973758" w:rsidP="00FA3676">
            <w:pPr>
              <w:snapToGrid w:val="0"/>
              <w:ind w:left="40" w:hanging="40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lastRenderedPageBreak/>
              <w:t>Решать типовые задания.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lastRenderedPageBreak/>
              <w:t>Закреплять способ их решения.</w:t>
            </w:r>
          </w:p>
          <w:p w:rsidR="00973758" w:rsidRPr="00271BDD" w:rsidRDefault="00973758" w:rsidP="00973758">
            <w:pPr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A504A4" w:rsidP="00973758">
            <w:pPr>
              <w:snapToGrid w:val="0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lastRenderedPageBreak/>
              <w:t>Раздели слова на слоги.</w:t>
            </w:r>
          </w:p>
          <w:p w:rsidR="00973758" w:rsidRPr="00D12C7F" w:rsidRDefault="00973758" w:rsidP="00973758">
            <w:pPr>
              <w:snapToGri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040F">
              <w:rPr>
                <w:rFonts w:ascii="Times New Roman" w:hAnsi="Times New Roman" w:cs="Times New Roman"/>
                <w:b/>
                <w:sz w:val="24"/>
              </w:rPr>
              <w:t>(</w:t>
            </w:r>
            <w:r w:rsidRPr="00D12C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лимон,  малина,  Рома,  май,  малы,  </w:t>
            </w:r>
            <w:r w:rsidRPr="00D12C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налимы, машина, рой, яма)</w:t>
            </w:r>
          </w:p>
          <w:p w:rsidR="00973758" w:rsidRPr="00A504A4" w:rsidRDefault="00A504A4" w:rsidP="00973758">
            <w:pPr>
              <w:snapToGrid w:val="0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 w:rsidRPr="00A504A4">
              <w:rPr>
                <w:rFonts w:ascii="Times New Roman" w:hAnsi="Times New Roman" w:cs="Times New Roman"/>
                <w:b/>
                <w:color w:val="FF0000"/>
                <w:sz w:val="24"/>
              </w:rPr>
              <w:t>Слайд 11.</w:t>
            </w: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sz w:val="24"/>
              </w:rPr>
            </w:pPr>
            <w:r w:rsidRPr="00190881">
              <w:rPr>
                <w:rFonts w:ascii="Times New Roman" w:hAnsi="Times New Roman" w:cs="Times New Roman"/>
                <w:b/>
                <w:sz w:val="24"/>
              </w:rPr>
              <w:t>Игра «Найди мой домик»</w:t>
            </w:r>
          </w:p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190881">
              <w:rPr>
                <w:rFonts w:ascii="Times New Roman" w:hAnsi="Times New Roman" w:cs="Times New Roman"/>
                <w:color w:val="FF0000"/>
                <w:sz w:val="24"/>
              </w:rPr>
              <w:t>(играем стоя)</w:t>
            </w:r>
          </w:p>
          <w:p w:rsidR="00A504A4" w:rsidRPr="00190881" w:rsidRDefault="00A504A4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object w:dxaOrig="7195" w:dyaOrig="5396">
                <v:shape id="_x0000_i1035" type="#_x0000_t75" style="width:131.25pt;height:98.25pt" o:ole="">
                  <v:imagedata r:id="rId31" o:title=""/>
                </v:shape>
                <o:OLEObject Type="Embed" ProgID="PowerPoint.Slide.12" ShapeID="_x0000_i1035" DrawAspect="Content" ObjectID="_1479020248" r:id="rId32"/>
              </w:objec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Работа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карточкам по рядам: </w:t>
            </w: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 ря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д-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односложные слова</w:t>
            </w:r>
          </w:p>
          <w:p w:rsidR="00973758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ря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ж-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двусложные слова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 ряд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–т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рёхсложные слова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 xml:space="preserve">Познавательные. </w:t>
            </w:r>
            <w:r w:rsidRPr="00271BDD">
              <w:rPr>
                <w:rFonts w:ascii="Times New Roman" w:hAnsi="Times New Roman" w:cs="Times New Roman"/>
                <w:sz w:val="24"/>
              </w:rPr>
              <w:t>По</w:t>
            </w:r>
            <w:r>
              <w:rPr>
                <w:rFonts w:ascii="Times New Roman" w:hAnsi="Times New Roman" w:cs="Times New Roman"/>
                <w:sz w:val="24"/>
              </w:rPr>
              <w:t xml:space="preserve">иск нужной информации,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принятие  её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Регулятивные.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Принимают и сохраняют учебную задачу, 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Коммуникативные.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Учитывают разные мнения, контролируют действия партнера.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Личностные.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Формируют способность к самооценке.</w:t>
            </w:r>
          </w:p>
        </w:tc>
      </w:tr>
      <w:tr w:rsidR="00973758" w:rsidRPr="00271BDD" w:rsidTr="00D12C7F">
        <w:trPr>
          <w:trHeight w:val="127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 xml:space="preserve"> </w:t>
            </w: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24"/>
              </w:rPr>
              <w:t>8</w:t>
            </w: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.Самостоятельная работа с проверкой</w:t>
            </w:r>
          </w:p>
          <w:p w:rsidR="00973758" w:rsidRPr="00271BDD" w:rsidRDefault="00973758" w:rsidP="00973758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1. </w:t>
            </w:r>
            <w:proofErr w:type="spellStart"/>
            <w:proofErr w:type="gramStart"/>
            <w:r w:rsidRPr="00271BDD">
              <w:rPr>
                <w:rFonts w:ascii="Times New Roman" w:hAnsi="Times New Roman" w:cs="Times New Roman"/>
                <w:sz w:val="24"/>
              </w:rPr>
              <w:t>Самостоя-тельно</w:t>
            </w:r>
            <w:proofErr w:type="spellEnd"/>
            <w:proofErr w:type="gramEnd"/>
            <w:r w:rsidRPr="00271BDD">
              <w:rPr>
                <w:rFonts w:ascii="Times New Roman" w:hAnsi="Times New Roman" w:cs="Times New Roman"/>
                <w:sz w:val="24"/>
              </w:rPr>
              <w:t xml:space="preserve"> решать поставленные задачи.</w:t>
            </w:r>
          </w:p>
          <w:p w:rsidR="00973758" w:rsidRPr="00271BDD" w:rsidRDefault="00973758" w:rsidP="00973758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Уметь прове</w:t>
            </w:r>
            <w:r w:rsidRPr="00271BDD">
              <w:rPr>
                <w:rFonts w:ascii="Times New Roman" w:hAnsi="Times New Roman" w:cs="Times New Roman"/>
                <w:sz w:val="24"/>
              </w:rPr>
              <w:t>рить результат работы.</w: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Почувство-вать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себя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успе</w:t>
            </w:r>
            <w:r w:rsidRPr="00271BDD">
              <w:rPr>
                <w:rFonts w:ascii="Times New Roman" w:hAnsi="Times New Roman" w:cs="Times New Roman"/>
                <w:sz w:val="24"/>
              </w:rPr>
              <w:t>шным</w:t>
            </w:r>
            <w:proofErr w:type="gramEnd"/>
            <w:r w:rsidRPr="00271BDD"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 листике закрасьте под каждым рисунком столько кружков, сколько слогов в слове, называющем данный предмет. ( Проверка на доске.)</w:t>
            </w:r>
          </w:p>
          <w:p w:rsidR="00A504A4" w:rsidRDefault="00A504A4" w:rsidP="00973758">
            <w:pPr>
              <w:snapToGrid w:val="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A504A4">
              <w:rPr>
                <w:rFonts w:ascii="Times New Roman" w:hAnsi="Times New Roman" w:cs="Times New Roman"/>
                <w:color w:val="FF0000"/>
                <w:sz w:val="24"/>
              </w:rPr>
              <w:t>Слайд 12</w:t>
            </w:r>
          </w:p>
          <w:p w:rsidR="00A504A4" w:rsidRPr="00A504A4" w:rsidRDefault="00A504A4" w:rsidP="00973758">
            <w:pPr>
              <w:snapToGrid w:val="0"/>
              <w:rPr>
                <w:rFonts w:ascii="Times New Roman" w:hAnsi="Times New Roman" w:cs="Times New Roman"/>
                <w:color w:val="FF0000"/>
                <w:sz w:val="24"/>
              </w:rPr>
            </w:pPr>
            <w:r>
              <w:object w:dxaOrig="7195" w:dyaOrig="5396">
                <v:shape id="_x0000_i1036" type="#_x0000_t75" style="width:131.25pt;height:98.25pt" o:ole="">
                  <v:imagedata r:id="rId33" o:title=""/>
                </v:shape>
                <o:OLEObject Type="Embed" ProgID="PowerPoint.Slide.12" ShapeID="_x0000_i1036" DrawAspect="Content" ObjectID="_1479020249" r:id="rId34"/>
              </w:object>
            </w:r>
          </w:p>
          <w:p w:rsidR="00973758" w:rsidRPr="006C66FF" w:rsidRDefault="00973758" w:rsidP="00FA3676">
            <w:pPr>
              <w:pStyle w:val="a5"/>
              <w:spacing w:after="0" w:line="240" w:lineRule="auto"/>
              <w:ind w:left="-1023" w:firstLine="1023"/>
              <w:rPr>
                <w:rFonts w:ascii="Times New Roman" w:hAnsi="Times New Roman"/>
                <w:sz w:val="24"/>
                <w:szCs w:val="24"/>
              </w:rPr>
            </w:pPr>
            <w:r w:rsidRPr="006C66FF">
              <w:rPr>
                <w:rFonts w:ascii="Times New Roman" w:hAnsi="Times New Roman"/>
                <w:sz w:val="24"/>
                <w:szCs w:val="24"/>
              </w:rPr>
              <w:t xml:space="preserve">- Какое </w:t>
            </w:r>
            <w:proofErr w:type="gramStart"/>
            <w:r w:rsidRPr="006C66FF">
              <w:rPr>
                <w:rFonts w:ascii="Times New Roman" w:hAnsi="Times New Roman"/>
                <w:sz w:val="24"/>
                <w:szCs w:val="24"/>
              </w:rPr>
              <w:t>правило</w:t>
            </w:r>
            <w:proofErr w:type="gramEnd"/>
            <w:r w:rsidRPr="006C66FF">
              <w:rPr>
                <w:rFonts w:ascii="Times New Roman" w:hAnsi="Times New Roman"/>
                <w:sz w:val="24"/>
                <w:szCs w:val="24"/>
              </w:rPr>
              <w:t xml:space="preserve"> мы о</w:t>
            </w:r>
            <w:r w:rsidRPr="006C66FF">
              <w:rPr>
                <w:rFonts w:ascii="Times New Roman" w:hAnsi="Times New Roman"/>
                <w:sz w:val="24"/>
                <w:szCs w:val="24"/>
              </w:rPr>
              <w:t>т</w:t>
            </w:r>
            <w:r w:rsidRPr="006C66FF">
              <w:rPr>
                <w:rFonts w:ascii="Times New Roman" w:hAnsi="Times New Roman"/>
                <w:sz w:val="24"/>
                <w:szCs w:val="24"/>
              </w:rPr>
              <w:t>крыли сегодня на уроке?</w:t>
            </w:r>
          </w:p>
          <w:p w:rsidR="00973758" w:rsidRPr="006C66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66FF">
              <w:rPr>
                <w:rFonts w:ascii="Times New Roman" w:hAnsi="Times New Roman"/>
                <w:sz w:val="24"/>
                <w:szCs w:val="24"/>
              </w:rPr>
              <w:t xml:space="preserve"> - Как вы думаете, есть ли у слога еще секреты?   На следующем уроке мы с вами раскроем эти се</w:t>
            </w:r>
            <w:r w:rsidRPr="006C66FF">
              <w:rPr>
                <w:rFonts w:ascii="Times New Roman" w:hAnsi="Times New Roman"/>
                <w:sz w:val="24"/>
                <w:szCs w:val="24"/>
              </w:rPr>
              <w:t>к</w:t>
            </w:r>
            <w:r w:rsidRPr="006C66FF">
              <w:rPr>
                <w:rFonts w:ascii="Times New Roman" w:hAnsi="Times New Roman"/>
                <w:sz w:val="24"/>
                <w:szCs w:val="24"/>
              </w:rPr>
              <w:t>реты.</w:t>
            </w:r>
          </w:p>
          <w:p w:rsidR="00973758" w:rsidRPr="006C66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66FF">
              <w:rPr>
                <w:rFonts w:ascii="Times New Roman" w:hAnsi="Times New Roman"/>
                <w:sz w:val="24"/>
                <w:szCs w:val="24"/>
              </w:rPr>
              <w:t xml:space="preserve">  - Получился ли урок таким, каким вы хотели его видеть?</w:t>
            </w:r>
          </w:p>
          <w:p w:rsidR="00973758" w:rsidRPr="006C66FF" w:rsidRDefault="00973758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C66FF">
              <w:rPr>
                <w:rFonts w:ascii="Times New Roman" w:hAnsi="Times New Roman"/>
                <w:sz w:val="24"/>
                <w:szCs w:val="24"/>
              </w:rPr>
              <w:t xml:space="preserve"> - Ребята, чью работу на уроке вы хотите отм</w:t>
            </w:r>
            <w:r w:rsidRPr="006C66FF">
              <w:rPr>
                <w:rFonts w:ascii="Times New Roman" w:hAnsi="Times New Roman"/>
                <w:sz w:val="24"/>
                <w:szCs w:val="24"/>
              </w:rPr>
              <w:t>е</w:t>
            </w:r>
            <w:r w:rsidRPr="006C66FF">
              <w:rPr>
                <w:rFonts w:ascii="Times New Roman" w:hAnsi="Times New Roman"/>
                <w:sz w:val="24"/>
                <w:szCs w:val="24"/>
              </w:rPr>
              <w:t>тить?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Работают индивидуально на листиках.</w:t>
            </w: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Регулятивные.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Принимают и сохраняют учебную задачу, осуществляют контроль, вносят коррективы в свои действия.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Личностные.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Проявляют интерес к новому.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Коммуникативные.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Формулируют собственное мнение, контролируют действия товарищей.</w:t>
            </w:r>
          </w:p>
        </w:tc>
      </w:tr>
      <w:tr w:rsidR="00973758" w:rsidRPr="00271BDD" w:rsidTr="00D12C7F">
        <w:trPr>
          <w:trHeight w:val="127"/>
        </w:trPr>
        <w:tc>
          <w:tcPr>
            <w:tcW w:w="1384" w:type="dxa"/>
            <w:tcBorders>
              <w:left w:val="single" w:sz="4" w:space="0" w:color="000000"/>
            </w:tcBorders>
            <w:shd w:val="clear" w:color="auto" w:fill="auto"/>
          </w:tcPr>
          <w:p w:rsidR="00973758" w:rsidRPr="00271BDD" w:rsidRDefault="00973758" w:rsidP="00D12C7F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>9.</w:t>
            </w: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 Подведение</w:t>
            </w:r>
          </w:p>
          <w:p w:rsidR="00D12C7F" w:rsidRDefault="00973758" w:rsidP="00D12C7F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итога</w:t>
            </w:r>
          </w:p>
          <w:p w:rsidR="00973758" w:rsidRPr="00271BDD" w:rsidRDefault="00973758" w:rsidP="00D12C7F">
            <w:pPr>
              <w:snapToGrid w:val="0"/>
              <w:ind w:left="40" w:hanging="363"/>
              <w:jc w:val="center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>урока.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1. Рефлексия деятельности на уроке.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>2. Самооценка собственной деятельности.</w:t>
            </w:r>
          </w:p>
        </w:tc>
        <w:tc>
          <w:tcPr>
            <w:tcW w:w="2835" w:type="dxa"/>
            <w:tcBorders>
              <w:left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- Оцените, чему вы научились на уроке: </w:t>
            </w:r>
            <w:r w:rsidRPr="00271BDD">
              <w:rPr>
                <w:rFonts w:ascii="Times New Roman" w:hAnsi="Times New Roman" w:cs="Times New Roman"/>
                <w:b/>
                <w:sz w:val="24"/>
              </w:rPr>
              <w:t>Я научился (</w:t>
            </w:r>
            <w:proofErr w:type="spellStart"/>
            <w:r w:rsidRPr="00271BDD">
              <w:rPr>
                <w:rFonts w:ascii="Times New Roman" w:hAnsi="Times New Roman" w:cs="Times New Roman"/>
                <w:b/>
                <w:sz w:val="24"/>
              </w:rPr>
              <w:t>лась</w:t>
            </w:r>
            <w:proofErr w:type="spellEnd"/>
            <w:r w:rsidRPr="00271BDD">
              <w:rPr>
                <w:rFonts w:ascii="Times New Roman" w:hAnsi="Times New Roman" w:cs="Times New Roman"/>
                <w:b/>
                <w:sz w:val="24"/>
              </w:rPr>
              <w:t>) …</w:t>
            </w:r>
            <w:proofErr w:type="gramStart"/>
            <w:r w:rsidRPr="00271BDD">
              <w:rPr>
                <w:rFonts w:ascii="Times New Roman" w:hAnsi="Times New Roman" w:cs="Times New Roman"/>
                <w:b/>
                <w:sz w:val="24"/>
              </w:rPr>
              <w:t xml:space="preserve"> .</w:t>
            </w:r>
            <w:proofErr w:type="gramEnd"/>
            <w:r w:rsidRPr="00271BDD">
              <w:rPr>
                <w:rFonts w:ascii="Times New Roman" w:hAnsi="Times New Roman" w:cs="Times New Roman"/>
                <w:b/>
                <w:sz w:val="24"/>
              </w:rPr>
              <w:t xml:space="preserve"> Я понял (а) … . Я смогу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71BDD">
              <w:rPr>
                <w:rFonts w:ascii="Times New Roman" w:hAnsi="Times New Roman" w:cs="Times New Roman"/>
                <w:b/>
                <w:sz w:val="24"/>
              </w:rPr>
              <w:t>… .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 Оцените свою работу на уроке: на уроке было всё понятно, со всеми заданиями справлялся уверенно —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весёлый смайлик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; затруднялся при выполнении заданий - </w:t>
            </w:r>
            <w:r>
              <w:rPr>
                <w:rFonts w:ascii="Times New Roman" w:hAnsi="Times New Roman" w:cs="Times New Roman"/>
                <w:sz w:val="24"/>
              </w:rPr>
              <w:t>задумчивый</w:t>
            </w:r>
            <w:r w:rsidRPr="00271BDD">
              <w:rPr>
                <w:rFonts w:ascii="Times New Roman" w:hAnsi="Times New Roman" w:cs="Times New Roman"/>
                <w:sz w:val="24"/>
              </w:rPr>
              <w:t xml:space="preserve">; было трудно работать – </w:t>
            </w:r>
            <w:r>
              <w:rPr>
                <w:rFonts w:ascii="Times New Roman" w:hAnsi="Times New Roman" w:cs="Times New Roman"/>
                <w:sz w:val="24"/>
              </w:rPr>
              <w:t>грустный</w:t>
            </w:r>
            <w:r w:rsidRPr="00271BDD">
              <w:rPr>
                <w:rFonts w:ascii="Times New Roman" w:hAnsi="Times New Roman" w:cs="Times New Roman"/>
                <w:sz w:val="24"/>
              </w:rPr>
              <w:t>.</w:t>
            </w:r>
          </w:p>
          <w:p w:rsidR="00A504A4" w:rsidRPr="00A504A4" w:rsidRDefault="00A504A4" w:rsidP="00973758">
            <w:pPr>
              <w:snapToGrid w:val="0"/>
              <w:rPr>
                <w:rFonts w:ascii="Times New Roman" w:hAnsi="Times New Roman" w:cs="Times New Roman"/>
                <w:color w:val="FF0000"/>
                <w:sz w:val="24"/>
              </w:rPr>
            </w:pPr>
            <w:r w:rsidRPr="00A504A4">
              <w:rPr>
                <w:rFonts w:ascii="Times New Roman" w:hAnsi="Times New Roman" w:cs="Times New Roman"/>
                <w:color w:val="FF0000"/>
                <w:sz w:val="24"/>
              </w:rPr>
              <w:t>Слайд 13.</w:t>
            </w:r>
          </w:p>
          <w:p w:rsidR="00A504A4" w:rsidRDefault="00A504A4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object w:dxaOrig="7195" w:dyaOrig="5396">
                <v:shape id="_x0000_i1037" type="#_x0000_t75" style="width:131.25pt;height:98.25pt" o:ole="">
                  <v:imagedata r:id="rId35" o:title=""/>
                </v:shape>
                <o:OLEObject Type="Embed" ProgID="PowerPoint.Slide.12" ShapeID="_x0000_i1037" DrawAspect="Content" ObjectID="_1479020250" r:id="rId36"/>
              </w:object>
            </w:r>
          </w:p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</w:t>
            </w:r>
          </w:p>
        </w:tc>
        <w:tc>
          <w:tcPr>
            <w:tcW w:w="1560" w:type="dxa"/>
            <w:tcBorders>
              <w:lef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lastRenderedPageBreak/>
              <w:t>Ученики с опорой на план дают оценку своей работы на уроке.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sz w:val="24"/>
              </w:rPr>
              <w:t xml:space="preserve">Ученики выбирают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смайлики на доске.</w:t>
            </w:r>
          </w:p>
        </w:tc>
        <w:tc>
          <w:tcPr>
            <w:tcW w:w="197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 xml:space="preserve">Личностные. </w:t>
            </w:r>
            <w:r w:rsidRPr="00271BDD">
              <w:rPr>
                <w:rFonts w:ascii="Times New Roman" w:hAnsi="Times New Roman" w:cs="Times New Roman"/>
                <w:sz w:val="24"/>
              </w:rPr>
              <w:t>Уметь оценивать результат своей работы.</w:t>
            </w:r>
          </w:p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  <w:r w:rsidRPr="00271BDD">
              <w:rPr>
                <w:rFonts w:ascii="Times New Roman" w:hAnsi="Times New Roman" w:cs="Times New Roman"/>
                <w:b/>
                <w:bCs/>
                <w:sz w:val="24"/>
              </w:rPr>
              <w:t xml:space="preserve">Регулятивные. </w:t>
            </w:r>
            <w:r w:rsidRPr="00271BDD">
              <w:rPr>
                <w:rFonts w:ascii="Times New Roman" w:hAnsi="Times New Roman" w:cs="Times New Roman"/>
                <w:sz w:val="24"/>
              </w:rPr>
              <w:t>Оценивать свои достижения.</w:t>
            </w:r>
          </w:p>
        </w:tc>
      </w:tr>
      <w:tr w:rsidR="00973758" w:rsidRPr="00271BDD" w:rsidTr="00D12C7F">
        <w:trPr>
          <w:trHeight w:val="2520"/>
        </w:trPr>
        <w:tc>
          <w:tcPr>
            <w:tcW w:w="13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Default="00973758" w:rsidP="00973758">
            <w:pPr>
              <w:snapToGrid w:val="0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04A4" w:rsidRDefault="00A504A4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Слайд 14</w:t>
            </w:r>
          </w:p>
          <w:p w:rsidR="00A504A4" w:rsidRPr="006C66FF" w:rsidRDefault="00A504A4" w:rsidP="00973758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655370" cy="1241529"/>
                  <wp:effectExtent l="19050" t="0" r="198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52" cy="124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04A4" w:rsidRDefault="00973758" w:rsidP="00FA3676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Ребята, я хочу предложить вам поупражняться  дома в определении количества слогов в словах. Над рисунками, обозначающими предметы</w:t>
            </w:r>
            <w:r w:rsidR="00FA3676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надпишите цифрой количество слогов в этом слове. Все читающие могут не только поупражняться, но и прочитать рассказ и нам рассказать, о чём он. </w:t>
            </w:r>
          </w:p>
          <w:p w:rsidR="00A504A4" w:rsidRDefault="00FA3676" w:rsidP="00A504A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 w:rsidR="00A504A4" w:rsidRPr="006C66FF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Спасибо всем за инт</w:t>
            </w:r>
            <w:r w:rsidR="00A504A4" w:rsidRPr="006C66FF">
              <w:rPr>
                <w:rFonts w:ascii="Times New Roman" w:hAnsi="Times New Roman"/>
                <w:color w:val="FF0000"/>
                <w:sz w:val="24"/>
                <w:szCs w:val="24"/>
              </w:rPr>
              <w:t>е</w:t>
            </w:r>
            <w:r w:rsidR="00A504A4" w:rsidRPr="006C66FF">
              <w:rPr>
                <w:rFonts w:ascii="Times New Roman" w:hAnsi="Times New Roman"/>
                <w:color w:val="FF0000"/>
                <w:sz w:val="24"/>
                <w:szCs w:val="24"/>
              </w:rPr>
              <w:t>ресную работу!</w:t>
            </w:r>
          </w:p>
          <w:p w:rsidR="00A504A4" w:rsidRDefault="00A504A4" w:rsidP="00A504A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</w:rPr>
              <w:t>Слайд 15.</w:t>
            </w:r>
          </w:p>
          <w:p w:rsidR="00973758" w:rsidRPr="00271BDD" w:rsidRDefault="00A504A4" w:rsidP="00FA3676">
            <w:pPr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object w:dxaOrig="7195" w:dyaOrig="5396">
                <v:shape id="_x0000_i1038" type="#_x0000_t75" style="width:131.25pt;height:98.25pt" o:ole="">
                  <v:imagedata r:id="rId38" o:title=""/>
                </v:shape>
                <o:OLEObject Type="Embed" ProgID="PowerPoint.Slide.12" ShapeID="_x0000_i1038" DrawAspect="Content" ObjectID="_1479020251" r:id="rId39"/>
              </w:objec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73758" w:rsidRPr="00271BDD" w:rsidRDefault="00973758" w:rsidP="00973758">
            <w:pPr>
              <w:snapToGrid w:val="0"/>
              <w:jc w:val="both"/>
              <w:rPr>
                <w:rFonts w:ascii="Times New Roman" w:hAnsi="Times New Roman" w:cs="Times New Roman"/>
                <w:b/>
                <w:bCs/>
                <w:sz w:val="24"/>
              </w:rPr>
            </w:pPr>
          </w:p>
        </w:tc>
      </w:tr>
    </w:tbl>
    <w:p w:rsidR="006E0F5F" w:rsidRDefault="006E0F5F" w:rsidP="00A504A4">
      <w:pPr>
        <w:spacing w:line="360" w:lineRule="auto"/>
        <w:rPr>
          <w:rFonts w:ascii="Times New Roman" w:hAnsi="Times New Roman" w:cs="Times New Roman"/>
          <w:sz w:val="24"/>
        </w:rPr>
      </w:pPr>
    </w:p>
    <w:p w:rsidR="009C4038" w:rsidRDefault="009C4038" w:rsidP="00A504A4">
      <w:pPr>
        <w:spacing w:line="360" w:lineRule="auto"/>
        <w:rPr>
          <w:rFonts w:ascii="Times New Roman" w:hAnsi="Times New Roman" w:cs="Times New Roman"/>
          <w:sz w:val="24"/>
        </w:rPr>
      </w:pPr>
    </w:p>
    <w:p w:rsidR="009C4038" w:rsidRDefault="009C4038" w:rsidP="00A504A4">
      <w:pPr>
        <w:spacing w:line="360" w:lineRule="auto"/>
        <w:rPr>
          <w:rFonts w:ascii="Times New Roman" w:hAnsi="Times New Roman" w:cs="Times New Roman"/>
          <w:sz w:val="24"/>
        </w:rPr>
      </w:pPr>
    </w:p>
    <w:p w:rsidR="009C4038" w:rsidRDefault="009C4038" w:rsidP="00A504A4">
      <w:pPr>
        <w:spacing w:line="360" w:lineRule="auto"/>
        <w:rPr>
          <w:rFonts w:ascii="Times New Roman" w:hAnsi="Times New Roman" w:cs="Times New Roman"/>
          <w:sz w:val="24"/>
        </w:rPr>
      </w:pPr>
    </w:p>
    <w:p w:rsidR="009C4038" w:rsidRPr="005010B0" w:rsidRDefault="009C4038" w:rsidP="009C4038">
      <w:pPr>
        <w:jc w:val="center"/>
        <w:rPr>
          <w:sz w:val="28"/>
          <w:szCs w:val="28"/>
        </w:rPr>
      </w:pPr>
      <w:r w:rsidRPr="005010B0">
        <w:rPr>
          <w:sz w:val="28"/>
          <w:szCs w:val="28"/>
        </w:rPr>
        <w:t xml:space="preserve">Самоанализ урока обучения грамоте (чтение) по теме:                                                </w:t>
      </w:r>
    </w:p>
    <w:p w:rsidR="009C4038" w:rsidRPr="005010B0" w:rsidRDefault="009C4038" w:rsidP="009C4038">
      <w:pPr>
        <w:jc w:val="center"/>
        <w:rPr>
          <w:rFonts w:ascii="Monotype Corsiva" w:hAnsi="Monotype Corsiva"/>
          <w:b/>
          <w:sz w:val="28"/>
          <w:szCs w:val="28"/>
        </w:rPr>
      </w:pPr>
      <w:r w:rsidRPr="005010B0">
        <w:rPr>
          <w:rFonts w:ascii="Monotype Corsiva" w:hAnsi="Monotype Corsiva"/>
          <w:b/>
          <w:sz w:val="28"/>
          <w:szCs w:val="28"/>
        </w:rPr>
        <w:t>«Слог как минимальная произносительная единица. Деление слова на слоги»</w:t>
      </w:r>
    </w:p>
    <w:p w:rsidR="009C4038" w:rsidRPr="00F5431F" w:rsidRDefault="009C4038" w:rsidP="009C4038">
      <w:pPr>
        <w:ind w:firstLine="900"/>
        <w:rPr>
          <w:b/>
          <w:sz w:val="28"/>
          <w:szCs w:val="28"/>
          <w:u w:val="single"/>
        </w:rPr>
      </w:pPr>
    </w:p>
    <w:p w:rsidR="009C4038" w:rsidRPr="00C375E0" w:rsidRDefault="009C4038" w:rsidP="009C4038">
      <w:pPr>
        <w:ind w:firstLine="900"/>
      </w:pPr>
      <w:r w:rsidRPr="00C375E0">
        <w:t>Данный урок является одним из уроков букварного периода обучения грамоте, а также первым уроком в изучении темы «Слог»</w:t>
      </w:r>
    </w:p>
    <w:p w:rsidR="009C4038" w:rsidRPr="00C375E0" w:rsidRDefault="009C4038" w:rsidP="009C4038">
      <w:r w:rsidRPr="00C375E0">
        <w:t xml:space="preserve">   По планированию на введение темы отводится 1 урок, но учитывая её сложность, в методике, автором «Азбуки» Натальей Васильевной Нечаевой,  даётся рекомендация разбить её на два урока.</w:t>
      </w:r>
    </w:p>
    <w:p w:rsidR="009C4038" w:rsidRPr="00C375E0" w:rsidRDefault="009C4038" w:rsidP="009C4038">
      <w:r w:rsidRPr="00C375E0">
        <w:t>- «Слог. Знакомство со слогом»</w:t>
      </w:r>
    </w:p>
    <w:p w:rsidR="009C4038" w:rsidRPr="00C375E0" w:rsidRDefault="009C4038" w:rsidP="009C4038">
      <w:r w:rsidRPr="00C375E0">
        <w:t>- «Слог. Зачем нужны слоги».</w:t>
      </w:r>
    </w:p>
    <w:p w:rsidR="009C4038" w:rsidRPr="00C375E0" w:rsidRDefault="009C4038" w:rsidP="009C4038">
      <w:r w:rsidRPr="00C375E0">
        <w:rPr>
          <w:b/>
        </w:rPr>
        <w:t xml:space="preserve">Цель урока: </w:t>
      </w:r>
      <w:r w:rsidRPr="00C375E0">
        <w:t xml:space="preserve">формировать у учащихся учебно-познавательный интерес к обучению грамоте на основе самостоятельного открытия существенного признака слога  - гласного  и развивать ценностное отношение   к учебно–практической деятельности по   применению полученных знаний  при работе со  словом. </w:t>
      </w:r>
    </w:p>
    <w:p w:rsidR="009C4038" w:rsidRPr="00C375E0" w:rsidRDefault="009C4038" w:rsidP="009C4038">
      <w:r w:rsidRPr="00C375E0">
        <w:rPr>
          <w:b/>
          <w:bCs/>
        </w:rPr>
        <w:t xml:space="preserve">Задачи урока: </w:t>
      </w:r>
      <w:r w:rsidRPr="00C375E0">
        <w:t xml:space="preserve"> </w:t>
      </w:r>
    </w:p>
    <w:p w:rsidR="009C4038" w:rsidRPr="00C375E0" w:rsidRDefault="009C4038" w:rsidP="009C4038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b/>
          <w:i/>
          <w:sz w:val="24"/>
          <w:szCs w:val="24"/>
        </w:rPr>
        <w:t xml:space="preserve">Предметные:      </w:t>
      </w:r>
    </w:p>
    <w:p w:rsidR="009C4038" w:rsidRPr="00C375E0" w:rsidRDefault="009C4038" w:rsidP="009C4038">
      <w:pPr>
        <w:pStyle w:val="Style10"/>
        <w:widowControl/>
        <w:tabs>
          <w:tab w:val="left" w:pos="1147"/>
        </w:tabs>
        <w:spacing w:line="240" w:lineRule="auto"/>
        <w:ind w:left="284"/>
        <w:rPr>
          <w:rStyle w:val="FontStyle23"/>
        </w:rPr>
      </w:pPr>
      <w:r w:rsidRPr="00C375E0">
        <w:rPr>
          <w:rStyle w:val="FontStyle23"/>
        </w:rPr>
        <w:t>-  сделать звуки речи и в целом звучащее слово предметом целенаправленного наблюдения, показать смыслоразличительную роль звуков, способствовать развитию фонетического слуха учащихся;</w:t>
      </w:r>
    </w:p>
    <w:p w:rsidR="009C4038" w:rsidRPr="00C375E0" w:rsidRDefault="009C4038" w:rsidP="009C4038">
      <w:pPr>
        <w:pStyle w:val="Style10"/>
        <w:widowControl/>
        <w:tabs>
          <w:tab w:val="left" w:pos="1147"/>
        </w:tabs>
        <w:spacing w:line="240" w:lineRule="auto"/>
        <w:ind w:left="284"/>
      </w:pPr>
      <w:r w:rsidRPr="00C375E0">
        <w:rPr>
          <w:rStyle w:val="FontStyle23"/>
        </w:rPr>
        <w:t>-  обобщить знания учащихся об  особенностях гласных и согласных звуков, о при</w:t>
      </w:r>
      <w:r w:rsidRPr="00C375E0">
        <w:rPr>
          <w:rStyle w:val="FontStyle23"/>
        </w:rPr>
        <w:t>ё</w:t>
      </w:r>
      <w:r w:rsidRPr="00C375E0">
        <w:rPr>
          <w:rStyle w:val="FontStyle23"/>
        </w:rPr>
        <w:t>мах вычленения звуков из слова и определения их характера;</w:t>
      </w:r>
    </w:p>
    <w:p w:rsidR="009C4038" w:rsidRPr="00C375E0" w:rsidRDefault="009C4038" w:rsidP="009C4038">
      <w:pPr>
        <w:ind w:left="284"/>
      </w:pPr>
      <w:r w:rsidRPr="00C375E0">
        <w:t xml:space="preserve">- начать формировать понимание того, что существенным признаком слога является гласный, познакомить с технологией деления слов на слоги, начать формировать навык деления слов на слоги;                                                                                                                         </w:t>
      </w:r>
    </w:p>
    <w:p w:rsidR="009C4038" w:rsidRPr="00C375E0" w:rsidRDefault="009C4038" w:rsidP="009C4038">
      <w:pPr>
        <w:pStyle w:val="a5"/>
        <w:spacing w:after="0"/>
        <w:ind w:left="426" w:hanging="142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 xml:space="preserve">- практиковаться в составлении модели слова на основе </w:t>
      </w:r>
      <w:proofErr w:type="spellStart"/>
      <w:r w:rsidRPr="00C375E0">
        <w:rPr>
          <w:rFonts w:ascii="Times New Roman" w:hAnsi="Times New Roman"/>
          <w:sz w:val="24"/>
          <w:szCs w:val="24"/>
        </w:rPr>
        <w:t>звуко</w:t>
      </w:r>
      <w:proofErr w:type="spellEnd"/>
      <w:r w:rsidRPr="00C375E0">
        <w:rPr>
          <w:rFonts w:ascii="Times New Roman" w:hAnsi="Times New Roman"/>
          <w:sz w:val="24"/>
          <w:szCs w:val="24"/>
        </w:rPr>
        <w:t xml:space="preserve">-знакового анализа;                           </w:t>
      </w:r>
    </w:p>
    <w:p w:rsidR="009C4038" w:rsidRPr="00C375E0" w:rsidRDefault="009C4038" w:rsidP="009C4038">
      <w:pPr>
        <w:pStyle w:val="a5"/>
        <w:spacing w:after="0"/>
        <w:ind w:left="284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 xml:space="preserve"> - практиковаться в печатании слов на основе звукобуквенного анализа;                                                      </w:t>
      </w:r>
    </w:p>
    <w:p w:rsidR="009C4038" w:rsidRPr="00C375E0" w:rsidRDefault="009C4038" w:rsidP="009C4038">
      <w:pPr>
        <w:pStyle w:val="a5"/>
        <w:spacing w:after="0"/>
        <w:ind w:left="284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 xml:space="preserve"> - продолжить работу по формированию умения различать высказывание по поводу обсуждаемого предмета и обсуждаемого слова;</w:t>
      </w:r>
    </w:p>
    <w:p w:rsidR="009C4038" w:rsidRPr="00C375E0" w:rsidRDefault="009C4038" w:rsidP="009C4038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C375E0">
        <w:rPr>
          <w:rFonts w:ascii="Times New Roman" w:hAnsi="Times New Roman"/>
          <w:b/>
          <w:i/>
          <w:sz w:val="24"/>
          <w:szCs w:val="24"/>
        </w:rPr>
        <w:t>Метапредметные</w:t>
      </w:r>
      <w:proofErr w:type="spellEnd"/>
      <w:r w:rsidRPr="00C375E0">
        <w:rPr>
          <w:rFonts w:ascii="Times New Roman" w:hAnsi="Times New Roman"/>
          <w:b/>
          <w:i/>
          <w:sz w:val="24"/>
          <w:szCs w:val="24"/>
        </w:rPr>
        <w:t xml:space="preserve">:                                                                                                                                                                                                          </w:t>
      </w:r>
      <w:r w:rsidRPr="00C375E0">
        <w:rPr>
          <w:rFonts w:ascii="Times New Roman" w:hAnsi="Times New Roman"/>
          <w:sz w:val="24"/>
          <w:szCs w:val="24"/>
        </w:rPr>
        <w:t>*</w:t>
      </w:r>
      <w:r w:rsidRPr="00C375E0">
        <w:rPr>
          <w:rFonts w:ascii="Times New Roman" w:hAnsi="Times New Roman"/>
          <w:i/>
          <w:sz w:val="24"/>
          <w:szCs w:val="24"/>
          <w:u w:val="single"/>
        </w:rPr>
        <w:t>личностные</w:t>
      </w:r>
      <w:r w:rsidRPr="00C375E0">
        <w:rPr>
          <w:rFonts w:ascii="Times New Roman" w:hAnsi="Times New Roman"/>
          <w:sz w:val="24"/>
          <w:szCs w:val="24"/>
        </w:rPr>
        <w:t xml:space="preserve"> : формировать интерес к учебному материалу ;  проявление сам</w:t>
      </w:r>
      <w:r w:rsidRPr="00C375E0">
        <w:rPr>
          <w:rFonts w:ascii="Times New Roman" w:hAnsi="Times New Roman"/>
          <w:sz w:val="24"/>
          <w:szCs w:val="24"/>
        </w:rPr>
        <w:t>о</w:t>
      </w:r>
      <w:r w:rsidRPr="00C375E0">
        <w:rPr>
          <w:rFonts w:ascii="Times New Roman" w:hAnsi="Times New Roman"/>
          <w:sz w:val="24"/>
          <w:szCs w:val="24"/>
        </w:rPr>
        <w:t>стоятельности в разных видах деятельности; продолжить работу по формиров</w:t>
      </w:r>
      <w:r w:rsidRPr="00C375E0">
        <w:rPr>
          <w:rFonts w:ascii="Times New Roman" w:hAnsi="Times New Roman"/>
          <w:sz w:val="24"/>
          <w:szCs w:val="24"/>
        </w:rPr>
        <w:t>а</w:t>
      </w:r>
      <w:r w:rsidRPr="00C375E0">
        <w:rPr>
          <w:rFonts w:ascii="Times New Roman" w:hAnsi="Times New Roman"/>
          <w:sz w:val="24"/>
          <w:szCs w:val="24"/>
        </w:rPr>
        <w:t xml:space="preserve">нию умения оценивать свои действия.                                                                 </w:t>
      </w:r>
    </w:p>
    <w:p w:rsidR="009C4038" w:rsidRPr="00C375E0" w:rsidRDefault="009C4038" w:rsidP="009C4038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 xml:space="preserve"> *</w:t>
      </w:r>
      <w:r w:rsidRPr="00C375E0">
        <w:rPr>
          <w:rFonts w:ascii="Times New Roman" w:hAnsi="Times New Roman"/>
          <w:i/>
          <w:sz w:val="24"/>
          <w:szCs w:val="24"/>
          <w:u w:val="single"/>
        </w:rPr>
        <w:t>регулятивные</w:t>
      </w:r>
      <w:r w:rsidRPr="00C375E0">
        <w:rPr>
          <w:rFonts w:ascii="Times New Roman" w:hAnsi="Times New Roman"/>
          <w:sz w:val="24"/>
          <w:szCs w:val="24"/>
        </w:rPr>
        <w:t>: учащийся учится понимать и сохранять учебную задачу; сво</w:t>
      </w:r>
      <w:r w:rsidRPr="00C375E0">
        <w:rPr>
          <w:rFonts w:ascii="Times New Roman" w:hAnsi="Times New Roman"/>
          <w:sz w:val="24"/>
          <w:szCs w:val="24"/>
        </w:rPr>
        <w:t>е</w:t>
      </w:r>
      <w:r w:rsidRPr="00C375E0">
        <w:rPr>
          <w:rFonts w:ascii="Times New Roman" w:hAnsi="Times New Roman"/>
          <w:sz w:val="24"/>
          <w:szCs w:val="24"/>
        </w:rPr>
        <w:t xml:space="preserve">временно и корректно сообщать учителю, что   не понимает вопроса, задание;  выполнять учебные действия в устной речи и в уме;     </w:t>
      </w:r>
    </w:p>
    <w:p w:rsidR="009C4038" w:rsidRPr="00C375E0" w:rsidRDefault="009C4038" w:rsidP="009C4038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>*</w:t>
      </w:r>
      <w:r w:rsidRPr="00C375E0">
        <w:rPr>
          <w:rFonts w:ascii="Times New Roman" w:hAnsi="Times New Roman"/>
          <w:i/>
          <w:sz w:val="24"/>
          <w:szCs w:val="24"/>
          <w:u w:val="single"/>
        </w:rPr>
        <w:t>познавательные</w:t>
      </w:r>
      <w:r w:rsidRPr="00C375E0">
        <w:rPr>
          <w:rFonts w:ascii="Times New Roman" w:hAnsi="Times New Roman"/>
          <w:sz w:val="24"/>
          <w:szCs w:val="24"/>
        </w:rPr>
        <w:t>: учащийся учится  анализировать предъявляемые ему слова в соответствии с  заданием учителя, составлять слова из букв (синтез), приобрет</w:t>
      </w:r>
      <w:r w:rsidRPr="00C375E0">
        <w:rPr>
          <w:rFonts w:ascii="Times New Roman" w:hAnsi="Times New Roman"/>
          <w:sz w:val="24"/>
          <w:szCs w:val="24"/>
        </w:rPr>
        <w:t>а</w:t>
      </w:r>
      <w:r w:rsidRPr="00C375E0">
        <w:rPr>
          <w:rFonts w:ascii="Times New Roman" w:hAnsi="Times New Roman"/>
          <w:sz w:val="24"/>
          <w:szCs w:val="24"/>
        </w:rPr>
        <w:t xml:space="preserve">ет первоначальный опыт анализа  слогового состава слова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4038" w:rsidRPr="00C375E0" w:rsidRDefault="009C4038" w:rsidP="009C4038">
      <w:pPr>
        <w:pStyle w:val="a5"/>
        <w:numPr>
          <w:ilvl w:val="0"/>
          <w:numId w:val="4"/>
        </w:numPr>
        <w:spacing w:after="0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 xml:space="preserve"> *</w:t>
      </w:r>
      <w:r w:rsidRPr="00C375E0">
        <w:rPr>
          <w:rFonts w:ascii="Times New Roman" w:hAnsi="Times New Roman"/>
          <w:b/>
          <w:i/>
          <w:sz w:val="24"/>
          <w:szCs w:val="24"/>
        </w:rPr>
        <w:t>коммуникативные</w:t>
      </w:r>
      <w:r w:rsidRPr="00C375E0">
        <w:rPr>
          <w:rFonts w:ascii="Times New Roman" w:hAnsi="Times New Roman"/>
          <w:sz w:val="24"/>
          <w:szCs w:val="24"/>
        </w:rPr>
        <w:t>: учащийся приобретает опыт адекватно использовать р</w:t>
      </w:r>
      <w:r w:rsidRPr="00C375E0">
        <w:rPr>
          <w:rFonts w:ascii="Times New Roman" w:hAnsi="Times New Roman"/>
          <w:sz w:val="24"/>
          <w:szCs w:val="24"/>
        </w:rPr>
        <w:t>е</w:t>
      </w:r>
      <w:r w:rsidRPr="00C375E0">
        <w:rPr>
          <w:rFonts w:ascii="Times New Roman" w:hAnsi="Times New Roman"/>
          <w:sz w:val="24"/>
          <w:szCs w:val="24"/>
        </w:rPr>
        <w:t>чевые средства для решения коммуникативных задач, возникающих на уроке; работать в содружестве с одноклассниками, использовать в общении правила вежливости.</w:t>
      </w:r>
    </w:p>
    <w:p w:rsidR="009C4038" w:rsidRPr="00C375E0" w:rsidRDefault="009C4038" w:rsidP="009C4038">
      <w:pPr>
        <w:ind w:firstLine="900"/>
      </w:pPr>
      <w:r w:rsidRPr="00C375E0">
        <w:rPr>
          <w:b/>
          <w:i/>
        </w:rPr>
        <w:t>Структура</w:t>
      </w:r>
      <w:r w:rsidRPr="00C375E0">
        <w:t xml:space="preserve"> урока, спланированные вопросы, задания, практическая деятельность учащихся способствовала их познавательной активности, самостоятельности, развитию творческих способностей.</w:t>
      </w:r>
    </w:p>
    <w:p w:rsidR="009C4038" w:rsidRPr="00C375E0" w:rsidRDefault="009C4038" w:rsidP="009C4038">
      <w:pPr>
        <w:ind w:firstLine="900"/>
      </w:pPr>
      <w:r w:rsidRPr="00C375E0">
        <w:rPr>
          <w:b/>
          <w:i/>
        </w:rPr>
        <w:t xml:space="preserve">Объём </w:t>
      </w:r>
      <w:r w:rsidRPr="00C375E0">
        <w:t>учебного материала и сложность информации соотнесены с возрастными особенностями и учебными возможностями учащихся класса.</w:t>
      </w:r>
    </w:p>
    <w:p w:rsidR="009C4038" w:rsidRPr="00C375E0" w:rsidRDefault="009C4038" w:rsidP="009C4038">
      <w:pPr>
        <w:ind w:firstLine="900"/>
      </w:pPr>
      <w:r w:rsidRPr="00C375E0">
        <w:t>Задания, формирующие умение точно, быстро и слитно озвучивать (точно и быстро просматривать) ряд знаков:</w:t>
      </w:r>
    </w:p>
    <w:p w:rsidR="009C4038" w:rsidRPr="00C375E0" w:rsidRDefault="009C4038" w:rsidP="009C4038">
      <w:pPr>
        <w:ind w:firstLine="900"/>
      </w:pPr>
      <w:r w:rsidRPr="00C375E0">
        <w:t>- озвучивание схемы слов, предложений;</w:t>
      </w:r>
    </w:p>
    <w:p w:rsidR="009C4038" w:rsidRPr="00C375E0" w:rsidRDefault="009C4038" w:rsidP="009C4038">
      <w:pPr>
        <w:ind w:firstLine="900"/>
      </w:pPr>
      <w:r w:rsidRPr="00C375E0">
        <w:t>- дыхательные упражнения;</w:t>
      </w:r>
    </w:p>
    <w:p w:rsidR="009C4038" w:rsidRPr="00C375E0" w:rsidRDefault="009C4038" w:rsidP="009C4038">
      <w:pPr>
        <w:ind w:firstLine="900"/>
      </w:pPr>
      <w:r w:rsidRPr="00C375E0">
        <w:lastRenderedPageBreak/>
        <w:t>- чтение текста с картинками.</w:t>
      </w:r>
    </w:p>
    <w:p w:rsidR="009C4038" w:rsidRPr="00C375E0" w:rsidRDefault="009C4038" w:rsidP="009C4038">
      <w:pPr>
        <w:ind w:firstLine="900"/>
      </w:pPr>
      <w:r w:rsidRPr="00C375E0">
        <w:t xml:space="preserve">На уроке использовалась </w:t>
      </w:r>
      <w:r w:rsidRPr="00C375E0">
        <w:rPr>
          <w:b/>
          <w:i/>
        </w:rPr>
        <w:t>наглядность</w:t>
      </w:r>
      <w:r w:rsidRPr="00C375E0">
        <w:t xml:space="preserve"> в виде </w:t>
      </w:r>
      <w:r w:rsidRPr="00C375E0">
        <w:rPr>
          <w:lang w:val="en-US"/>
        </w:rPr>
        <w:t>SMART</w:t>
      </w:r>
      <w:r w:rsidRPr="00C375E0">
        <w:t xml:space="preserve">-презентации, а также </w:t>
      </w:r>
    </w:p>
    <w:p w:rsidR="009C4038" w:rsidRPr="00C375E0" w:rsidRDefault="009C4038" w:rsidP="009C4038">
      <w:pPr>
        <w:ind w:firstLine="900"/>
      </w:pPr>
      <w:r w:rsidRPr="00C375E0">
        <w:t>имела  место связь ранее изученного материала с новым.</w:t>
      </w:r>
    </w:p>
    <w:p w:rsidR="009C4038" w:rsidRPr="00C375E0" w:rsidRDefault="009C4038" w:rsidP="009C4038">
      <w:pPr>
        <w:ind w:firstLine="900"/>
      </w:pPr>
      <w:r w:rsidRPr="00C375E0">
        <w:t>В начале урока создан эмоциональный и деловой настрой, привлечено внимание учащихся и обеспечена необходимая мотивация.</w:t>
      </w:r>
    </w:p>
    <w:p w:rsidR="009C4038" w:rsidRPr="005010B0" w:rsidRDefault="009C4038" w:rsidP="009C4038">
      <w:pPr>
        <w:ind w:firstLine="900"/>
      </w:pPr>
      <w:r w:rsidRPr="00C375E0">
        <w:t xml:space="preserve">На уроке сочетались словесно-наглядно-практические </w:t>
      </w:r>
      <w:r w:rsidRPr="00C375E0">
        <w:rPr>
          <w:b/>
          <w:i/>
        </w:rPr>
        <w:t xml:space="preserve">способы деятельности </w:t>
      </w:r>
      <w:r w:rsidRPr="00C375E0">
        <w:t>учащихся с разными формами мышления. Путём реализации знаний, создавались пр</w:t>
      </w:r>
      <w:r w:rsidRPr="00C375E0">
        <w:t>о</w:t>
      </w:r>
      <w:r w:rsidRPr="00C375E0">
        <w:t>блемные ситуации, которые разрешались путём  работы в паре, самостоятельной раб</w:t>
      </w:r>
      <w:r w:rsidRPr="00C375E0">
        <w:t>о</w:t>
      </w:r>
      <w:r w:rsidRPr="00C375E0">
        <w:t xml:space="preserve">ты, дискуссии,  диалога с классом и учителем. </w:t>
      </w:r>
    </w:p>
    <w:p w:rsidR="009C4038" w:rsidRPr="00C375E0" w:rsidRDefault="009C4038" w:rsidP="009C4038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C375E0">
        <w:rPr>
          <w:rFonts w:ascii="Times New Roman" w:hAnsi="Times New Roman"/>
          <w:b/>
          <w:sz w:val="24"/>
          <w:szCs w:val="24"/>
        </w:rPr>
        <w:t>Методы и приёмы обучения на уроке:</w:t>
      </w:r>
    </w:p>
    <w:p w:rsidR="009C4038" w:rsidRPr="00C375E0" w:rsidRDefault="009C4038" w:rsidP="009C4038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375E0">
        <w:rPr>
          <w:rFonts w:ascii="Times New Roman" w:hAnsi="Times New Roman"/>
          <w:sz w:val="24"/>
          <w:szCs w:val="24"/>
        </w:rPr>
        <w:t>репродуктивный</w:t>
      </w:r>
      <w:proofErr w:type="gramEnd"/>
      <w:r w:rsidRPr="00C375E0">
        <w:rPr>
          <w:rFonts w:ascii="Times New Roman" w:hAnsi="Times New Roman"/>
          <w:sz w:val="24"/>
          <w:szCs w:val="24"/>
        </w:rPr>
        <w:t xml:space="preserve"> (объяснительно-иллюстративный) – интонационное выделение учителем логически важных моментов урока. </w:t>
      </w:r>
    </w:p>
    <w:p w:rsidR="009C4038" w:rsidRPr="00C375E0" w:rsidRDefault="009C4038" w:rsidP="009C4038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375E0">
        <w:rPr>
          <w:rFonts w:ascii="Times New Roman" w:hAnsi="Times New Roman"/>
          <w:sz w:val="24"/>
          <w:szCs w:val="24"/>
        </w:rPr>
        <w:t>частично-поисковый</w:t>
      </w:r>
      <w:proofErr w:type="gramEnd"/>
      <w:r w:rsidRPr="00C375E0">
        <w:rPr>
          <w:rFonts w:ascii="Times New Roman" w:hAnsi="Times New Roman"/>
          <w:sz w:val="24"/>
          <w:szCs w:val="24"/>
        </w:rPr>
        <w:t xml:space="preserve"> – наводящие вопросы обучающимся (слабым) (индивид</w:t>
      </w:r>
      <w:r w:rsidRPr="00C375E0">
        <w:rPr>
          <w:rFonts w:ascii="Times New Roman" w:hAnsi="Times New Roman"/>
          <w:sz w:val="24"/>
          <w:szCs w:val="24"/>
        </w:rPr>
        <w:t>у</w:t>
      </w:r>
      <w:r w:rsidRPr="00C375E0">
        <w:rPr>
          <w:rFonts w:ascii="Times New Roman" w:hAnsi="Times New Roman"/>
          <w:sz w:val="24"/>
          <w:szCs w:val="24"/>
        </w:rPr>
        <w:t>ально), помогающие выбору правильных путей решения задач, организация конкретных наблюдений ученика, побуждающих к формулированию вывода, з</w:t>
      </w:r>
      <w:r w:rsidRPr="00C375E0">
        <w:rPr>
          <w:rFonts w:ascii="Times New Roman" w:hAnsi="Times New Roman"/>
          <w:sz w:val="24"/>
          <w:szCs w:val="24"/>
        </w:rPr>
        <w:t>а</w:t>
      </w:r>
      <w:r w:rsidRPr="00C375E0">
        <w:rPr>
          <w:rFonts w:ascii="Times New Roman" w:hAnsi="Times New Roman"/>
          <w:sz w:val="24"/>
          <w:szCs w:val="24"/>
        </w:rPr>
        <w:t xml:space="preserve">дание учащимся на обобщение фактов, изложенных одноклассниками в ходе дискуссии.  </w:t>
      </w:r>
    </w:p>
    <w:p w:rsidR="009C4038" w:rsidRPr="00C375E0" w:rsidRDefault="009C4038" w:rsidP="009C4038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 w:rsidRPr="00C375E0">
        <w:rPr>
          <w:rFonts w:ascii="Times New Roman" w:hAnsi="Times New Roman"/>
          <w:sz w:val="24"/>
          <w:szCs w:val="24"/>
        </w:rPr>
        <w:t>исследовательский</w:t>
      </w:r>
      <w:proofErr w:type="gramEnd"/>
      <w:r w:rsidRPr="00C375E0">
        <w:rPr>
          <w:rFonts w:ascii="Times New Roman" w:hAnsi="Times New Roman"/>
          <w:sz w:val="24"/>
          <w:szCs w:val="24"/>
        </w:rPr>
        <w:t xml:space="preserve"> – задания обучающимся на самостоятельное обобщение на основе собственных практических наблюдений, на сущностное описание какого-либо объекта без использования инструкций, «на соображение»</w:t>
      </w:r>
    </w:p>
    <w:p w:rsidR="009C4038" w:rsidRPr="00C375E0" w:rsidRDefault="009C4038" w:rsidP="009C4038">
      <w:pPr>
        <w:pStyle w:val="a6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u w:val="single"/>
        </w:rPr>
      </w:pPr>
      <w:r w:rsidRPr="00C375E0">
        <w:rPr>
          <w:rFonts w:ascii="Times New Roman" w:hAnsi="Times New Roman"/>
          <w:sz w:val="24"/>
          <w:szCs w:val="24"/>
        </w:rPr>
        <w:t>проблемное изложение – интригующее начало урока, установка учителя на мы</w:t>
      </w:r>
      <w:r w:rsidRPr="00C375E0">
        <w:rPr>
          <w:rFonts w:ascii="Times New Roman" w:hAnsi="Times New Roman"/>
          <w:sz w:val="24"/>
          <w:szCs w:val="24"/>
        </w:rPr>
        <w:t>с</w:t>
      </w:r>
      <w:r w:rsidRPr="00C375E0">
        <w:rPr>
          <w:rFonts w:ascii="Times New Roman" w:hAnsi="Times New Roman"/>
          <w:sz w:val="24"/>
          <w:szCs w:val="24"/>
        </w:rPr>
        <w:t xml:space="preserve">ленное решение учениками различных заданий, выдвинутых в ходе изложения материала, предъявление </w:t>
      </w:r>
      <w:proofErr w:type="gramStart"/>
      <w:r w:rsidRPr="00C375E0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C375E0">
        <w:rPr>
          <w:rFonts w:ascii="Times New Roman" w:hAnsi="Times New Roman"/>
          <w:sz w:val="24"/>
          <w:szCs w:val="24"/>
        </w:rPr>
        <w:t xml:space="preserve"> проблемных ситуаций без указания п</w:t>
      </w:r>
      <w:r w:rsidRPr="00C375E0">
        <w:rPr>
          <w:rFonts w:ascii="Times New Roman" w:hAnsi="Times New Roman"/>
          <w:sz w:val="24"/>
          <w:szCs w:val="24"/>
        </w:rPr>
        <w:t>у</w:t>
      </w:r>
      <w:r w:rsidRPr="00C375E0">
        <w:rPr>
          <w:rFonts w:ascii="Times New Roman" w:hAnsi="Times New Roman"/>
          <w:sz w:val="24"/>
          <w:szCs w:val="24"/>
        </w:rPr>
        <w:t xml:space="preserve">тей их   </w:t>
      </w:r>
      <w:r w:rsidRPr="00C375E0">
        <w:rPr>
          <w:rFonts w:ascii="Times New Roman" w:hAnsi="Times New Roman"/>
          <w:i/>
          <w:sz w:val="24"/>
          <w:szCs w:val="24"/>
        </w:rPr>
        <w:t>разрешения</w:t>
      </w:r>
    </w:p>
    <w:p w:rsidR="009C4038" w:rsidRPr="00C375E0" w:rsidRDefault="009C4038" w:rsidP="009C4038">
      <w:pPr>
        <w:pStyle w:val="a6"/>
        <w:jc w:val="both"/>
        <w:rPr>
          <w:rFonts w:ascii="Times New Roman" w:hAnsi="Times New Roman"/>
          <w:b/>
          <w:sz w:val="24"/>
          <w:szCs w:val="24"/>
        </w:rPr>
      </w:pPr>
      <w:r w:rsidRPr="00C375E0">
        <w:rPr>
          <w:rFonts w:ascii="Times New Roman" w:hAnsi="Times New Roman"/>
          <w:b/>
          <w:sz w:val="24"/>
          <w:szCs w:val="24"/>
        </w:rPr>
        <w:t>Средства активизации на уроке:</w:t>
      </w:r>
    </w:p>
    <w:p w:rsidR="009C4038" w:rsidRPr="00C375E0" w:rsidRDefault="009C4038" w:rsidP="009C4038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>поддержание, укрепление и развитие положительной мотивации;</w:t>
      </w:r>
    </w:p>
    <w:p w:rsidR="009C4038" w:rsidRPr="00C375E0" w:rsidRDefault="009C4038" w:rsidP="009C4038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>предоставление возможности для коллективного делового общения;</w:t>
      </w:r>
    </w:p>
    <w:p w:rsidR="009C4038" w:rsidRPr="00C375E0" w:rsidRDefault="009C4038" w:rsidP="009C4038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>способствование созданию внутреннего комфорта;</w:t>
      </w:r>
    </w:p>
    <w:p w:rsidR="009C4038" w:rsidRPr="00C375E0" w:rsidRDefault="009C4038" w:rsidP="009C4038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C375E0">
        <w:rPr>
          <w:rFonts w:ascii="Times New Roman" w:hAnsi="Times New Roman"/>
          <w:sz w:val="24"/>
          <w:szCs w:val="24"/>
        </w:rPr>
        <w:t>обеспечение формирования и совершенствования учебных умений по перер</w:t>
      </w:r>
      <w:r w:rsidRPr="00C375E0">
        <w:rPr>
          <w:rFonts w:ascii="Times New Roman" w:hAnsi="Times New Roman"/>
          <w:sz w:val="24"/>
          <w:szCs w:val="24"/>
        </w:rPr>
        <w:t>а</w:t>
      </w:r>
      <w:r w:rsidRPr="00C375E0">
        <w:rPr>
          <w:rFonts w:ascii="Times New Roman" w:hAnsi="Times New Roman"/>
          <w:sz w:val="24"/>
          <w:szCs w:val="24"/>
        </w:rPr>
        <w:t>ботке информации и самоорганизации практической деятельности и развитие волевой сферы по достижению учебно-познавательных целей;</w:t>
      </w:r>
    </w:p>
    <w:p w:rsidR="009C4038" w:rsidRPr="00C375E0" w:rsidRDefault="009C4038" w:rsidP="009C4038">
      <w:pPr>
        <w:widowControl/>
        <w:numPr>
          <w:ilvl w:val="0"/>
          <w:numId w:val="8"/>
        </w:numPr>
        <w:suppressAutoHyphens w:val="0"/>
      </w:pPr>
      <w:r w:rsidRPr="00C375E0">
        <w:t xml:space="preserve">использование  </w:t>
      </w:r>
      <w:r w:rsidRPr="00C375E0">
        <w:rPr>
          <w:lang w:val="en-US"/>
        </w:rPr>
        <w:t>SMART</w:t>
      </w:r>
      <w:r w:rsidRPr="00C375E0">
        <w:t>- презентации.</w:t>
      </w:r>
    </w:p>
    <w:p w:rsidR="009C4038" w:rsidRPr="00C375E0" w:rsidRDefault="009C4038" w:rsidP="009C4038">
      <w:pPr>
        <w:rPr>
          <w:b/>
        </w:rPr>
      </w:pPr>
      <w:r w:rsidRPr="00C375E0">
        <w:rPr>
          <w:b/>
        </w:rPr>
        <w:t>Оборудование:</w:t>
      </w:r>
    </w:p>
    <w:p w:rsidR="009C4038" w:rsidRPr="00C375E0" w:rsidRDefault="009C4038" w:rsidP="009C4038">
      <w:pPr>
        <w:widowControl/>
        <w:numPr>
          <w:ilvl w:val="0"/>
          <w:numId w:val="8"/>
        </w:numPr>
        <w:suppressAutoHyphens w:val="0"/>
      </w:pPr>
      <w:r w:rsidRPr="00C375E0">
        <w:t>система-мультимедиа</w:t>
      </w:r>
    </w:p>
    <w:p w:rsidR="009C4038" w:rsidRPr="00C375E0" w:rsidRDefault="009C4038" w:rsidP="009C4038">
      <w:pPr>
        <w:widowControl/>
        <w:numPr>
          <w:ilvl w:val="0"/>
          <w:numId w:val="8"/>
        </w:numPr>
        <w:suppressAutoHyphens w:val="0"/>
      </w:pPr>
      <w:r w:rsidRPr="00C375E0">
        <w:rPr>
          <w:lang w:val="en-US"/>
        </w:rPr>
        <w:t>SMART</w:t>
      </w:r>
      <w:r w:rsidRPr="00C375E0">
        <w:t xml:space="preserve"> презентация</w:t>
      </w:r>
    </w:p>
    <w:p w:rsidR="009C4038" w:rsidRPr="00C375E0" w:rsidRDefault="009C4038" w:rsidP="009C4038">
      <w:r w:rsidRPr="00C375E0">
        <w:t xml:space="preserve">      -    задания в тетрадках для печатания</w:t>
      </w:r>
    </w:p>
    <w:p w:rsidR="009C4038" w:rsidRPr="00C375E0" w:rsidRDefault="009C4038" w:rsidP="009C4038">
      <w:r w:rsidRPr="00C375E0">
        <w:t xml:space="preserve">В ходе урока была применена разнообразная </w:t>
      </w:r>
      <w:r w:rsidRPr="00C375E0">
        <w:rPr>
          <w:b/>
          <w:i/>
        </w:rPr>
        <w:t>учебная деятельность</w:t>
      </w:r>
      <w:r w:rsidRPr="00C375E0">
        <w:t>: индивидуальная, фронтальная, групповая, их сочетание и работа в парах.</w:t>
      </w:r>
    </w:p>
    <w:p w:rsidR="009C4038" w:rsidRPr="00C375E0" w:rsidRDefault="009C4038" w:rsidP="009C4038">
      <w:pPr>
        <w:ind w:firstLine="900"/>
      </w:pPr>
      <w:r w:rsidRPr="00C375E0">
        <w:t xml:space="preserve">Имело место побуждение учащихся к самопроверке, самоанализу и </w:t>
      </w:r>
      <w:proofErr w:type="spellStart"/>
      <w:r w:rsidRPr="00C375E0">
        <w:t>самокоррекции</w:t>
      </w:r>
      <w:proofErr w:type="spellEnd"/>
      <w:r w:rsidRPr="00C375E0">
        <w:t>, осуществлялась взаимопроверка с одновременным обучением умению обосновывать свою оценку и своё суждение.</w:t>
      </w:r>
    </w:p>
    <w:p w:rsidR="009C4038" w:rsidRPr="00C375E0" w:rsidRDefault="009C4038" w:rsidP="009C4038">
      <w:pPr>
        <w:ind w:firstLine="900"/>
      </w:pPr>
      <w:r w:rsidRPr="00C375E0">
        <w:t>Во время самостоятельной работы использовалось дифференцированное задание, при котором учитывался объём и сложность его.</w:t>
      </w:r>
    </w:p>
    <w:p w:rsidR="009C4038" w:rsidRPr="00C375E0" w:rsidRDefault="009C4038" w:rsidP="009C4038">
      <w:r w:rsidRPr="00C375E0">
        <w:t xml:space="preserve">  </w:t>
      </w:r>
      <w:proofErr w:type="gramStart"/>
      <w:r w:rsidRPr="00C375E0">
        <w:t>Для закрепления навыка определения количества слогов в слове предложено задание на по данной теме в виде</w:t>
      </w:r>
      <w:proofErr w:type="gramEnd"/>
      <w:r w:rsidRPr="00C375E0">
        <w:t xml:space="preserve"> текста с заменой некоторых слов рисунками, т.к. большая часть учащихся класса – читающие.</w:t>
      </w:r>
    </w:p>
    <w:p w:rsidR="009C4038" w:rsidRDefault="009C4038" w:rsidP="009C4038">
      <w:pPr>
        <w:pStyle w:val="a8"/>
        <w:rPr>
          <w:rFonts w:ascii="Times New Roman" w:hAnsi="Times New Roman"/>
          <w:sz w:val="24"/>
        </w:rPr>
      </w:pPr>
      <w:r w:rsidRPr="00C375E0">
        <w:rPr>
          <w:rFonts w:ascii="Times New Roman" w:hAnsi="Times New Roman"/>
          <w:sz w:val="24"/>
        </w:rPr>
        <w:t xml:space="preserve">   В целом, урок достиг поставленных целей.</w:t>
      </w:r>
    </w:p>
    <w:p w:rsidR="009C4038" w:rsidRPr="00C375E0" w:rsidRDefault="009C4038" w:rsidP="009C4038">
      <w:pPr>
        <w:pStyle w:val="a8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24.10.2014г.        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</w:rPr>
        <w:t>Никуличева</w:t>
      </w:r>
      <w:proofErr w:type="spellEnd"/>
      <w:r>
        <w:rPr>
          <w:rFonts w:ascii="Times New Roman" w:hAnsi="Times New Roman"/>
          <w:sz w:val="24"/>
        </w:rPr>
        <w:t xml:space="preserve"> Л. Е.</w:t>
      </w:r>
    </w:p>
    <w:p w:rsidR="009C4038" w:rsidRPr="00271BDD" w:rsidRDefault="009C4038" w:rsidP="00A504A4">
      <w:pPr>
        <w:spacing w:line="360" w:lineRule="auto"/>
        <w:rPr>
          <w:rFonts w:ascii="Times New Roman" w:hAnsi="Times New Roman" w:cs="Times New Roman"/>
          <w:sz w:val="24"/>
        </w:rPr>
      </w:pPr>
      <w:bookmarkStart w:id="0" w:name="_GoBack"/>
      <w:bookmarkEnd w:id="0"/>
    </w:p>
    <w:sectPr w:rsidR="009C4038" w:rsidRPr="00271BDD" w:rsidSect="00FA3676">
      <w:pgSz w:w="11906" w:h="16838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872" w:rsidRDefault="00B17872" w:rsidP="009C4038">
      <w:r>
        <w:separator/>
      </w:r>
    </w:p>
  </w:endnote>
  <w:endnote w:type="continuationSeparator" w:id="0">
    <w:p w:rsidR="00B17872" w:rsidRDefault="00B17872" w:rsidP="009C4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872" w:rsidRDefault="00B17872" w:rsidP="009C4038">
      <w:r>
        <w:separator/>
      </w:r>
    </w:p>
  </w:footnote>
  <w:footnote w:type="continuationSeparator" w:id="0">
    <w:p w:rsidR="00B17872" w:rsidRDefault="00B17872" w:rsidP="009C40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1BC29A0"/>
    <w:multiLevelType w:val="hybridMultilevel"/>
    <w:tmpl w:val="115A10F4"/>
    <w:lvl w:ilvl="0" w:tplc="F10E31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77E425E"/>
    <w:multiLevelType w:val="hybridMultilevel"/>
    <w:tmpl w:val="AAD652BC"/>
    <w:lvl w:ilvl="0" w:tplc="F10E31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246CBC"/>
    <w:multiLevelType w:val="multilevel"/>
    <w:tmpl w:val="705A8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09119B6"/>
    <w:multiLevelType w:val="hybridMultilevel"/>
    <w:tmpl w:val="0E38FCAE"/>
    <w:lvl w:ilvl="0" w:tplc="F10E31F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98468EF"/>
    <w:multiLevelType w:val="hybridMultilevel"/>
    <w:tmpl w:val="AA40FC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4BB6"/>
    <w:rsid w:val="00050575"/>
    <w:rsid w:val="00051528"/>
    <w:rsid w:val="000C23C4"/>
    <w:rsid w:val="000F2D49"/>
    <w:rsid w:val="00124BDE"/>
    <w:rsid w:val="0017333A"/>
    <w:rsid w:val="00190881"/>
    <w:rsid w:val="00192F7C"/>
    <w:rsid w:val="00217AC6"/>
    <w:rsid w:val="0023782E"/>
    <w:rsid w:val="00271BDD"/>
    <w:rsid w:val="002C1AFA"/>
    <w:rsid w:val="00355AAF"/>
    <w:rsid w:val="0037040F"/>
    <w:rsid w:val="00371E69"/>
    <w:rsid w:val="003A7E16"/>
    <w:rsid w:val="00413A9E"/>
    <w:rsid w:val="00447920"/>
    <w:rsid w:val="00506587"/>
    <w:rsid w:val="00523D9B"/>
    <w:rsid w:val="005D2A16"/>
    <w:rsid w:val="00641ED5"/>
    <w:rsid w:val="00680345"/>
    <w:rsid w:val="00690E63"/>
    <w:rsid w:val="006C2A2D"/>
    <w:rsid w:val="006C66FF"/>
    <w:rsid w:val="006E0F5F"/>
    <w:rsid w:val="00727749"/>
    <w:rsid w:val="007B7365"/>
    <w:rsid w:val="00834BB6"/>
    <w:rsid w:val="008B608D"/>
    <w:rsid w:val="008F1FEF"/>
    <w:rsid w:val="00973758"/>
    <w:rsid w:val="0098280E"/>
    <w:rsid w:val="00991F6D"/>
    <w:rsid w:val="009C4038"/>
    <w:rsid w:val="00A504A4"/>
    <w:rsid w:val="00A75545"/>
    <w:rsid w:val="00B17872"/>
    <w:rsid w:val="00BE42BB"/>
    <w:rsid w:val="00C659FF"/>
    <w:rsid w:val="00D12C7F"/>
    <w:rsid w:val="00D312F7"/>
    <w:rsid w:val="00E1192F"/>
    <w:rsid w:val="00EB1051"/>
    <w:rsid w:val="00FA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BB6"/>
    <w:pPr>
      <w:widowControl w:val="0"/>
      <w:suppressAutoHyphens/>
      <w:spacing w:after="0" w:line="240" w:lineRule="auto"/>
    </w:pPr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BB6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834BB6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List Paragraph"/>
    <w:basedOn w:val="a"/>
    <w:uiPriority w:val="34"/>
    <w:qFormat/>
    <w:rsid w:val="00413A9E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paragraph" w:styleId="a6">
    <w:name w:val="No Spacing"/>
    <w:qFormat/>
    <w:rsid w:val="00271BDD"/>
    <w:pPr>
      <w:spacing w:after="0" w:line="240" w:lineRule="auto"/>
    </w:pPr>
  </w:style>
  <w:style w:type="paragraph" w:styleId="a7">
    <w:name w:val="Normal (Web)"/>
    <w:basedOn w:val="a"/>
    <w:uiPriority w:val="99"/>
    <w:rsid w:val="00271BDD"/>
    <w:pPr>
      <w:widowControl/>
      <w:suppressAutoHyphens w:val="0"/>
      <w:spacing w:before="100" w:beforeAutospacing="1" w:after="100" w:afterAutospacing="1"/>
    </w:pPr>
    <w:rPr>
      <w:rFonts w:ascii="Times New Roman" w:hAnsi="Times New Roman" w:cs="Times New Roman"/>
      <w:color w:val="000000"/>
      <w:kern w:val="0"/>
      <w:sz w:val="24"/>
      <w:lang w:eastAsia="zh-CN" w:bidi="ar-SA"/>
    </w:rPr>
  </w:style>
  <w:style w:type="paragraph" w:styleId="a8">
    <w:name w:val="header"/>
    <w:basedOn w:val="a"/>
    <w:link w:val="a9"/>
    <w:unhideWhenUsed/>
    <w:rsid w:val="009C403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9C4038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styleId="aa">
    <w:name w:val="footer"/>
    <w:basedOn w:val="a"/>
    <w:link w:val="ab"/>
    <w:uiPriority w:val="99"/>
    <w:unhideWhenUsed/>
    <w:rsid w:val="009C403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C4038"/>
    <w:rPr>
      <w:rFonts w:ascii="Arial" w:eastAsia="SimSun" w:hAnsi="Arial" w:cs="Mangal"/>
      <w:kern w:val="1"/>
      <w:sz w:val="20"/>
      <w:szCs w:val="24"/>
      <w:lang w:eastAsia="hi-IN" w:bidi="hi-IN"/>
    </w:rPr>
  </w:style>
  <w:style w:type="paragraph" w:customStyle="1" w:styleId="Style10">
    <w:name w:val="Style10"/>
    <w:basedOn w:val="a"/>
    <w:uiPriority w:val="99"/>
    <w:rsid w:val="009C4038"/>
    <w:pPr>
      <w:suppressAutoHyphens w:val="0"/>
      <w:autoSpaceDE w:val="0"/>
      <w:autoSpaceDN w:val="0"/>
      <w:adjustRightInd w:val="0"/>
      <w:spacing w:line="331" w:lineRule="exact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character" w:customStyle="1" w:styleId="FontStyle23">
    <w:name w:val="Font Style23"/>
    <w:basedOn w:val="a0"/>
    <w:uiPriority w:val="99"/>
    <w:rsid w:val="009C4038"/>
    <w:rPr>
      <w:rFonts w:ascii="Times New Roman" w:hAnsi="Times New Roman" w:cs="Times New Roman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package" Target="embeddings/______Microsoft_PowerPoint2.sldx"/><Relationship Id="rId18" Type="http://schemas.openxmlformats.org/officeDocument/2006/relationships/package" Target="embeddings/______Microsoft_PowerPoint4.sldx"/><Relationship Id="rId26" Type="http://schemas.openxmlformats.org/officeDocument/2006/relationships/package" Target="embeddings/______Microsoft_PowerPoint8.sldx"/><Relationship Id="rId39" Type="http://schemas.openxmlformats.org/officeDocument/2006/relationships/package" Target="embeddings/______Microsoft_PowerPoint14.sldx"/><Relationship Id="rId3" Type="http://schemas.microsoft.com/office/2007/relationships/stylesWithEffects" Target="stylesWithEffects.xml"/><Relationship Id="rId21" Type="http://schemas.openxmlformats.org/officeDocument/2006/relationships/image" Target="media/image9.emf"/><Relationship Id="rId34" Type="http://schemas.openxmlformats.org/officeDocument/2006/relationships/package" Target="embeddings/______Microsoft_PowerPoint12.sldx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package" Target="embeddings/______Microsoft_PowerPoint5.sldx"/><Relationship Id="rId29" Type="http://schemas.openxmlformats.org/officeDocument/2006/relationships/image" Target="media/image13.emf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1.sldx"/><Relationship Id="rId24" Type="http://schemas.openxmlformats.org/officeDocument/2006/relationships/package" Target="embeddings/______Microsoft_PowerPoint7.sldx"/><Relationship Id="rId32" Type="http://schemas.openxmlformats.org/officeDocument/2006/relationships/package" Target="embeddings/______Microsoft_PowerPoint11.sldx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3.sldx"/><Relationship Id="rId23" Type="http://schemas.openxmlformats.org/officeDocument/2006/relationships/image" Target="media/image10.emf"/><Relationship Id="rId28" Type="http://schemas.openxmlformats.org/officeDocument/2006/relationships/package" Target="embeddings/______Microsoft_PowerPoint9.sldx"/><Relationship Id="rId36" Type="http://schemas.openxmlformats.org/officeDocument/2006/relationships/package" Target="embeddings/______Microsoft_PowerPoint13.sldx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package" Target="embeddings/______Microsoft_PowerPoint6.sldx"/><Relationship Id="rId27" Type="http://schemas.openxmlformats.org/officeDocument/2006/relationships/image" Target="media/image12.emf"/><Relationship Id="rId30" Type="http://schemas.openxmlformats.org/officeDocument/2006/relationships/package" Target="embeddings/______Microsoft_PowerPoint10.sldx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12</Pages>
  <Words>3099</Words>
  <Characters>17665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МИШУНЧИК</dc:creator>
  <cp:keywords/>
  <dc:description/>
  <cp:lastModifiedBy>учитель</cp:lastModifiedBy>
  <cp:revision>8</cp:revision>
  <cp:lastPrinted>2014-10-21T19:05:00Z</cp:lastPrinted>
  <dcterms:created xsi:type="dcterms:W3CDTF">2014-10-20T15:21:00Z</dcterms:created>
  <dcterms:modified xsi:type="dcterms:W3CDTF">2014-12-02T07:09:00Z</dcterms:modified>
</cp:coreProperties>
</file>